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Default="00DD014A" w:rsidP="00DD01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Постановление </w:t>
      </w:r>
      <w:r w:rsidR="00510752">
        <w:rPr>
          <w:rFonts w:ascii="Times New Roman" w:eastAsia="Calibri" w:hAnsi="Times New Roman" w:cs="Times New Roman"/>
          <w:sz w:val="12"/>
          <w:szCs w:val="12"/>
        </w:rPr>
        <w:t>а</w:t>
      </w:r>
      <w:r>
        <w:rPr>
          <w:rFonts w:ascii="Times New Roman" w:eastAsia="Calibri" w:hAnsi="Times New Roman" w:cs="Times New Roman"/>
          <w:sz w:val="12"/>
          <w:szCs w:val="12"/>
        </w:rPr>
        <w:t>дминистрации муниципального района Сергиевский Самарской области</w:t>
      </w:r>
    </w:p>
    <w:p w:rsidR="00DD014A" w:rsidRDefault="00DD014A" w:rsidP="00DD014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№662 от 15 июля 2025 года «</w:t>
      </w:r>
      <w:r w:rsidRPr="00DD014A">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от 27.03.2017г. № 268 «</w:t>
      </w:r>
      <w:r>
        <w:rPr>
          <w:rFonts w:ascii="Times New Roman" w:eastAsia="Calibri" w:hAnsi="Times New Roman" w:cs="Times New Roman"/>
          <w:sz w:val="12"/>
          <w:szCs w:val="12"/>
        </w:rPr>
        <w:t>О</w:t>
      </w:r>
      <w:r w:rsidRPr="00DD014A">
        <w:rPr>
          <w:rFonts w:ascii="Times New Roman" w:eastAsia="Calibri" w:hAnsi="Times New Roman" w:cs="Times New Roman"/>
          <w:sz w:val="12"/>
          <w:szCs w:val="12"/>
        </w:rPr>
        <w:t>б утверждении методики проведения оценки коррупционных рисков, возникающих при реализации функций администрации муниципального района Сергиевский»</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DD014A" w:rsidP="00DD014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D014A">
        <w:rPr>
          <w:rFonts w:ascii="Times New Roman" w:eastAsia="Calibri" w:hAnsi="Times New Roman" w:cs="Times New Roman"/>
          <w:sz w:val="12"/>
          <w:szCs w:val="12"/>
        </w:rPr>
        <w:t>Сообщение о возможном установлении публичного сервитута от 18.07.2025</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10752" w:rsidRDefault="00510752" w:rsidP="005107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 Постановление администрации муниципального района Сергиевский Самарской области</w:t>
      </w:r>
    </w:p>
    <w:p w:rsidR="00B70F37" w:rsidRDefault="00510752" w:rsidP="0051075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№666 от 16 июля 2025 года «О</w:t>
      </w:r>
      <w:r w:rsidRPr="00510752">
        <w:rPr>
          <w:rFonts w:ascii="Times New Roman" w:eastAsia="Calibri" w:hAnsi="Times New Roman" w:cs="Times New Roman"/>
          <w:sz w:val="12"/>
          <w:szCs w:val="12"/>
        </w:rPr>
        <w:t xml:space="preserve">б исполнении </w:t>
      </w:r>
      <w:r>
        <w:rPr>
          <w:rFonts w:ascii="Times New Roman" w:eastAsia="Calibri" w:hAnsi="Times New Roman" w:cs="Times New Roman"/>
          <w:sz w:val="12"/>
          <w:szCs w:val="12"/>
        </w:rPr>
        <w:t>бюджета муниципального района С</w:t>
      </w:r>
      <w:r w:rsidRPr="00510752">
        <w:rPr>
          <w:rFonts w:ascii="Times New Roman" w:eastAsia="Calibri" w:hAnsi="Times New Roman" w:cs="Times New Roman"/>
          <w:sz w:val="12"/>
          <w:szCs w:val="12"/>
        </w:rPr>
        <w:t xml:space="preserve">ергиевский </w:t>
      </w:r>
      <w:r>
        <w:rPr>
          <w:rFonts w:ascii="Times New Roman" w:eastAsia="Calibri" w:hAnsi="Times New Roman" w:cs="Times New Roman"/>
          <w:sz w:val="12"/>
          <w:szCs w:val="12"/>
        </w:rPr>
        <w:t>С</w:t>
      </w:r>
      <w:r w:rsidRPr="00510752">
        <w:rPr>
          <w:rFonts w:ascii="Times New Roman" w:eastAsia="Calibri" w:hAnsi="Times New Roman" w:cs="Times New Roman"/>
          <w:sz w:val="12"/>
          <w:szCs w:val="12"/>
        </w:rPr>
        <w:t>амарской области 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 Постановление администрации сельского поселения Антоновка муниципального района Сергиевский Самарской области</w:t>
      </w:r>
    </w:p>
    <w:p w:rsidR="00B70F37" w:rsidRDefault="00B47D5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А</w:t>
      </w:r>
      <w:r w:rsidRPr="00B47D58">
        <w:rPr>
          <w:rFonts w:ascii="Times New Roman" w:eastAsia="Calibri" w:hAnsi="Times New Roman" w:cs="Times New Roman"/>
          <w:sz w:val="12"/>
          <w:szCs w:val="12"/>
        </w:rPr>
        <w:t>нтоновка 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53314" w:rsidRDefault="002C4719" w:rsidP="00E533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00E53314">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00E53314">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E53314" w:rsidP="00E5331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2C4719">
        <w:rPr>
          <w:rFonts w:ascii="Times New Roman" w:eastAsia="Calibri" w:hAnsi="Times New Roman" w:cs="Times New Roman"/>
          <w:sz w:val="12"/>
          <w:szCs w:val="12"/>
        </w:rPr>
        <w:t>29</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w:t>
      </w:r>
      <w:r w:rsidR="002C4719">
        <w:rPr>
          <w:rFonts w:ascii="Times New Roman" w:eastAsia="Calibri" w:hAnsi="Times New Roman" w:cs="Times New Roman"/>
          <w:sz w:val="12"/>
          <w:szCs w:val="12"/>
        </w:rPr>
        <w:t xml:space="preserve">Верхняя Орлянка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18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Воротнее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20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Елшанка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22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Захаркино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Кармало-Аделяково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26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Калиновка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Кандабулак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30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Pr>
          <w:rFonts w:ascii="Times New Roman" w:eastAsia="Calibri" w:hAnsi="Times New Roman" w:cs="Times New Roman"/>
          <w:sz w:val="12"/>
          <w:szCs w:val="12"/>
        </w:rPr>
        <w:t xml:space="preserve"> муниципального района Сергиевский Самарской области</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Красносельское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33</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Pr>
          <w:rFonts w:ascii="Times New Roman" w:eastAsia="Calibri" w:hAnsi="Times New Roman" w:cs="Times New Roman"/>
          <w:sz w:val="12"/>
          <w:szCs w:val="12"/>
        </w:rPr>
        <w:t xml:space="preserve"> муниципального района Сергиевский Самарской области</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Кутузовский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35</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Pr>
          <w:rFonts w:ascii="Times New Roman" w:eastAsia="Calibri" w:hAnsi="Times New Roman" w:cs="Times New Roman"/>
          <w:sz w:val="12"/>
          <w:szCs w:val="12"/>
        </w:rPr>
        <w:t xml:space="preserve">4. Постановление администрации сельского поселения </w:t>
      </w:r>
      <w:r>
        <w:rPr>
          <w:rFonts w:ascii="Times New Roman" w:eastAsia="Calibri" w:hAnsi="Times New Roman" w:cs="Times New Roman"/>
          <w:sz w:val="12"/>
          <w:szCs w:val="12"/>
        </w:rPr>
        <w:t>Липовка</w:t>
      </w:r>
      <w:r>
        <w:rPr>
          <w:rFonts w:ascii="Times New Roman" w:eastAsia="Calibri" w:hAnsi="Times New Roman" w:cs="Times New Roman"/>
          <w:sz w:val="12"/>
          <w:szCs w:val="12"/>
        </w:rPr>
        <w:t xml:space="preserve"> муниципального района Сергиевский Самарской области</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Липовка </w:t>
      </w:r>
      <w:r>
        <w:rPr>
          <w:rFonts w:ascii="Times New Roman" w:eastAsia="Calibri" w:hAnsi="Times New Roman" w:cs="Times New Roman"/>
          <w:sz w:val="12"/>
          <w:szCs w:val="12"/>
        </w:rPr>
        <w:t>м</w:t>
      </w:r>
      <w:r>
        <w:rPr>
          <w:rFonts w:ascii="Times New Roman" w:eastAsia="Calibri" w:hAnsi="Times New Roman" w:cs="Times New Roman"/>
          <w:sz w:val="12"/>
          <w:szCs w:val="12"/>
        </w:rPr>
        <w:t xml:space="preserve">униципального района Сергиевский Самарской </w:t>
      </w:r>
      <w:r>
        <w:rPr>
          <w:rFonts w:ascii="Times New Roman" w:eastAsia="Calibri" w:hAnsi="Times New Roman" w:cs="Times New Roman"/>
          <w:sz w:val="12"/>
          <w:szCs w:val="12"/>
        </w:rPr>
        <w:t>области</w:t>
      </w:r>
      <w:r w:rsidRPr="00B47D58">
        <w:rPr>
          <w:rFonts w:ascii="Times New Roman" w:eastAsia="Calibri" w:hAnsi="Times New Roman" w:cs="Times New Roman"/>
          <w:sz w:val="12"/>
          <w:szCs w:val="12"/>
        </w:rPr>
        <w:t xml:space="preserve"> за</w:t>
      </w:r>
      <w:r w:rsidRPr="00B47D58">
        <w:rPr>
          <w:rFonts w:ascii="Times New Roman" w:eastAsia="Calibri" w:hAnsi="Times New Roman" w:cs="Times New Roman"/>
          <w:sz w:val="12"/>
          <w:szCs w:val="12"/>
        </w:rPr>
        <w:t xml:space="preserve"> первое полугодие 2025 года</w:t>
      </w:r>
      <w:r>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37</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Pr>
          <w:rFonts w:ascii="Times New Roman" w:eastAsia="Calibri" w:hAnsi="Times New Roman" w:cs="Times New Roman"/>
          <w:sz w:val="12"/>
          <w:szCs w:val="12"/>
        </w:rPr>
        <w:t xml:space="preserve"> муниципального района Сергиевский Самарской области</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Светлодольск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39</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Pr>
          <w:rFonts w:ascii="Times New Roman" w:eastAsia="Calibri" w:hAnsi="Times New Roman" w:cs="Times New Roman"/>
          <w:sz w:val="12"/>
          <w:szCs w:val="12"/>
        </w:rPr>
        <w:t xml:space="preserve"> муниципального района Сергиевский Самарской области</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Сергиевск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42</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Pr>
          <w:rFonts w:ascii="Times New Roman" w:eastAsia="Calibri" w:hAnsi="Times New Roman" w:cs="Times New Roman"/>
          <w:sz w:val="12"/>
          <w:szCs w:val="12"/>
        </w:rPr>
        <w:t xml:space="preserve"> муниципального района Сергиевский Самарской области</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Серноводск</w:t>
      </w:r>
      <w:r>
        <w:rPr>
          <w:rFonts w:ascii="Times New Roman" w:eastAsia="Calibri" w:hAnsi="Times New Roman" w:cs="Times New Roman"/>
          <w:sz w:val="12"/>
          <w:szCs w:val="12"/>
        </w:rPr>
        <w:t xml:space="preserve"> м</w:t>
      </w:r>
      <w:r>
        <w:rPr>
          <w:rFonts w:ascii="Times New Roman" w:eastAsia="Calibri" w:hAnsi="Times New Roman" w:cs="Times New Roman"/>
          <w:sz w:val="12"/>
          <w:szCs w:val="12"/>
        </w:rPr>
        <w:t xml:space="preserve">униципального района Сергиевский Самарской области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44</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Pr>
          <w:rFonts w:ascii="Times New Roman" w:eastAsia="Calibri" w:hAnsi="Times New Roman" w:cs="Times New Roman"/>
          <w:sz w:val="12"/>
          <w:szCs w:val="12"/>
        </w:rPr>
        <w:t xml:space="preserve"> муниципального района Сергиевский Самарской области</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Сургут </w:t>
      </w:r>
      <w:r>
        <w:rPr>
          <w:rFonts w:ascii="Times New Roman" w:eastAsia="Calibri" w:hAnsi="Times New Roman" w:cs="Times New Roman"/>
          <w:sz w:val="12"/>
          <w:szCs w:val="12"/>
        </w:rPr>
        <w:t xml:space="preserve">муниципального района Сергиевский Самарской области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47</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 Постановление администрации город</w:t>
      </w:r>
      <w:r>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Pr>
          <w:rFonts w:ascii="Times New Roman" w:eastAsia="Calibri" w:hAnsi="Times New Roman" w:cs="Times New Roman"/>
          <w:sz w:val="12"/>
          <w:szCs w:val="12"/>
        </w:rPr>
        <w:t xml:space="preserve"> муниципального района Сергиевский Самарской области</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№86</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 xml:space="preserve">б исполнении бюджета </w:t>
      </w:r>
      <w:r>
        <w:rPr>
          <w:rFonts w:ascii="Times New Roman" w:eastAsia="Calibri" w:hAnsi="Times New Roman" w:cs="Times New Roman"/>
          <w:sz w:val="12"/>
          <w:szCs w:val="12"/>
        </w:rPr>
        <w:t xml:space="preserve">городского поселения Суходол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49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2C4719" w:rsidRDefault="002C4719" w:rsidP="002C471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Pr>
          <w:rFonts w:ascii="Times New Roman" w:eastAsia="Calibri" w:hAnsi="Times New Roman" w:cs="Times New Roman"/>
          <w:sz w:val="12"/>
          <w:szCs w:val="12"/>
        </w:rPr>
        <w:t xml:space="preserve"> муниципального района Сергиевский Самарской области</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Pr>
          <w:rFonts w:ascii="Times New Roman" w:eastAsia="Calibri" w:hAnsi="Times New Roman" w:cs="Times New Roman"/>
          <w:sz w:val="12"/>
          <w:szCs w:val="12"/>
        </w:rPr>
        <w:t xml:space="preserve"> от 16 июля 2025 года «О</w:t>
      </w:r>
      <w:r w:rsidRPr="00B47D58">
        <w:rPr>
          <w:rFonts w:ascii="Times New Roman" w:eastAsia="Calibri" w:hAnsi="Times New Roman" w:cs="Times New Roman"/>
          <w:sz w:val="12"/>
          <w:szCs w:val="12"/>
        </w:rPr>
        <w:t>б исполнении бюджета сельского</w:t>
      </w:r>
      <w:r>
        <w:rPr>
          <w:rFonts w:ascii="Times New Roman" w:eastAsia="Calibri" w:hAnsi="Times New Roman" w:cs="Times New Roman"/>
          <w:sz w:val="12"/>
          <w:szCs w:val="12"/>
        </w:rPr>
        <w:t xml:space="preserve"> поселения Черновка </w:t>
      </w:r>
      <w:r w:rsidRPr="00B47D58">
        <w:rPr>
          <w:rFonts w:ascii="Times New Roman" w:eastAsia="Calibri" w:hAnsi="Times New Roman" w:cs="Times New Roman"/>
          <w:sz w:val="12"/>
          <w:szCs w:val="12"/>
        </w:rPr>
        <w:t>за первое полугодие 2025 года</w:t>
      </w:r>
      <w:r>
        <w:rPr>
          <w:rFonts w:ascii="Times New Roman" w:eastAsia="Calibri" w:hAnsi="Times New Roman" w:cs="Times New Roman"/>
          <w:sz w:val="12"/>
          <w:szCs w:val="12"/>
        </w:rPr>
        <w:t>»………………</w:t>
      </w:r>
      <w:r w:rsidR="006F5F70">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6F5F70">
        <w:rPr>
          <w:rFonts w:ascii="Times New Roman" w:eastAsia="Calibri" w:hAnsi="Times New Roman" w:cs="Times New Roman"/>
          <w:sz w:val="12"/>
          <w:szCs w:val="12"/>
        </w:rPr>
        <w:t>52</w:t>
      </w:r>
    </w:p>
    <w:p w:rsidR="002C4719" w:rsidRDefault="002C4719" w:rsidP="002C4719">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r w:rsidRPr="00DD014A">
        <w:rPr>
          <w:rFonts w:ascii="Times New Roman" w:eastAsia="Calibri" w:hAnsi="Times New Roman" w:cs="Times New Roman"/>
          <w:b/>
          <w:sz w:val="12"/>
          <w:szCs w:val="12"/>
        </w:rPr>
        <w:lastRenderedPageBreak/>
        <w:t>АДМИНИСТРАЦИЯ</w:t>
      </w: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r w:rsidRPr="00DD014A">
        <w:rPr>
          <w:rFonts w:ascii="Times New Roman" w:eastAsia="Calibri" w:hAnsi="Times New Roman" w:cs="Times New Roman"/>
          <w:b/>
          <w:sz w:val="12"/>
          <w:szCs w:val="12"/>
        </w:rPr>
        <w:t>МУНИЦИПАЛЬНОГО РАЙОНА СЕРГИЕВСКИЙ</w:t>
      </w: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r w:rsidRPr="00DD014A">
        <w:rPr>
          <w:rFonts w:ascii="Times New Roman" w:eastAsia="Calibri" w:hAnsi="Times New Roman" w:cs="Times New Roman"/>
          <w:b/>
          <w:sz w:val="12"/>
          <w:szCs w:val="12"/>
        </w:rPr>
        <w:t>САМАРСКОЙ ОБЛАСТИ</w:t>
      </w: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r w:rsidRPr="00DD014A">
        <w:rPr>
          <w:rFonts w:ascii="Times New Roman" w:eastAsia="Calibri" w:hAnsi="Times New Roman" w:cs="Times New Roman"/>
          <w:b/>
          <w:sz w:val="12"/>
          <w:szCs w:val="12"/>
        </w:rPr>
        <w:t>ПОСТАНОВЛЕНИЕ</w:t>
      </w: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r w:rsidRPr="00DD014A">
        <w:rPr>
          <w:rFonts w:ascii="Times New Roman" w:eastAsia="Calibri" w:hAnsi="Times New Roman" w:cs="Times New Roman"/>
          <w:b/>
          <w:sz w:val="12"/>
          <w:szCs w:val="12"/>
        </w:rPr>
        <w:t>от «15» июля 2025 г. №662</w:t>
      </w: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p>
    <w:p w:rsid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r w:rsidRPr="00DD014A">
        <w:rPr>
          <w:rFonts w:ascii="Times New Roman" w:eastAsia="Calibri" w:hAnsi="Times New Roman" w:cs="Times New Roman"/>
          <w:b/>
          <w:sz w:val="12"/>
          <w:szCs w:val="12"/>
        </w:rPr>
        <w:t>О ВНЕСЕНИИ ИЗМЕНЕНИЙ В ПРИЛОЖЕНИЕ</w:t>
      </w:r>
      <w:r>
        <w:rPr>
          <w:rFonts w:ascii="Times New Roman" w:eastAsia="Calibri" w:hAnsi="Times New Roman" w:cs="Times New Roman"/>
          <w:b/>
          <w:sz w:val="12"/>
          <w:szCs w:val="12"/>
        </w:rPr>
        <w:t xml:space="preserve"> </w:t>
      </w:r>
    </w:p>
    <w:p w:rsid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r w:rsidRPr="00DD014A">
        <w:rPr>
          <w:rFonts w:ascii="Times New Roman" w:eastAsia="Calibri" w:hAnsi="Times New Roman" w:cs="Times New Roman"/>
          <w:b/>
          <w:sz w:val="12"/>
          <w:szCs w:val="12"/>
        </w:rPr>
        <w:t xml:space="preserve">К ПОСТАНОВЛЕНИЮ АДМИНИСТРАЦИИ МУНИЦИПАЛЬНОГО РАЙОНА СЕРГИЕВСКИЙ ОТ 27.03.2017Г. № 268 </w:t>
      </w: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r w:rsidRPr="00DD014A">
        <w:rPr>
          <w:rFonts w:ascii="Times New Roman" w:eastAsia="Calibri" w:hAnsi="Times New Roman" w:cs="Times New Roman"/>
          <w:b/>
          <w:sz w:val="12"/>
          <w:szCs w:val="12"/>
        </w:rPr>
        <w:t>«ОБ УТВЕРЖДЕНИИ МЕТОДИКИ ПРОВЕДЕНИЯ ОЦЕНКИ КОРРУПЦИОННЫХ РИСКОВ, ВОЗНИКАЮЩИХ ПРИ РЕАЛИЗАЦИИ ФУНКЦИЙ АДМИНИСТРАЦИИ МУНИЦИПАЛЬНОГО РАЙОНА СЕРГИЕВСКИЙ»</w:t>
      </w:r>
    </w:p>
    <w:p w:rsidR="00DD014A" w:rsidRPr="00DD014A" w:rsidRDefault="00DD014A" w:rsidP="00DD014A">
      <w:pPr>
        <w:tabs>
          <w:tab w:val="left" w:pos="284"/>
          <w:tab w:val="left" w:pos="3828"/>
        </w:tabs>
        <w:spacing w:after="0" w:line="240" w:lineRule="auto"/>
        <w:jc w:val="both"/>
        <w:rPr>
          <w:rFonts w:ascii="Times New Roman" w:eastAsia="Calibri" w:hAnsi="Times New Roman" w:cs="Times New Roman"/>
          <w:sz w:val="12"/>
          <w:szCs w:val="12"/>
        </w:rPr>
      </w:pP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В целях совершенствования антикоррупционной деятельности администрации муниципального района Сергиевский, обеспечения выполнения подготовленных Министерством труда и социальной защиты Российской Федерации Методических рекомендаций по проведению оценки коррупционных рисков, возникающих при реализации функций, Уставом муниципального района Сергиевский администрация муниципального района Сергиевский, администрация муниципального района Сергиевский Самарской области постановляет: </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D014A">
        <w:rPr>
          <w:rFonts w:ascii="Times New Roman" w:eastAsia="Calibri" w:hAnsi="Times New Roman" w:cs="Times New Roman"/>
          <w:sz w:val="12"/>
          <w:szCs w:val="12"/>
        </w:rPr>
        <w:t>Внести изменения в Приложение к постановлению администрации муниципального района Сергиевский № 268 от 27.03.2017 года «Об утверждении Методики проведения оценки коррупционных рисков, возникающих при реализации функций администрации муниципального района Сергиевский» (далее – постановление) следующего содержания:</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DD014A">
        <w:rPr>
          <w:rFonts w:ascii="Times New Roman" w:eastAsia="Calibri" w:hAnsi="Times New Roman" w:cs="Times New Roman"/>
          <w:sz w:val="12"/>
          <w:szCs w:val="12"/>
        </w:rPr>
        <w:t>Приложение к Методике проведения оценки коррупционных рисков, возникающих при реализации функций администрации муниципального района Сергиевский изложить в редакции согласно приложению к настоящему постановлению.</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D014A">
        <w:rPr>
          <w:rFonts w:ascii="Times New Roman" w:eastAsia="Calibri" w:hAnsi="Times New Roman" w:cs="Times New Roman"/>
          <w:sz w:val="12"/>
          <w:szCs w:val="12"/>
        </w:rPr>
        <w:t>Отделу по работе с персоналом администрации муниципального района Сергиевский ознакомить муниципальных служащих администрации муниципального района Сергиевский с настоящим постановлением.</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D014A">
        <w:rPr>
          <w:rFonts w:ascii="Times New Roman" w:eastAsia="Calibri" w:hAnsi="Times New Roman" w:cs="Times New Roman"/>
          <w:sz w:val="12"/>
          <w:szCs w:val="12"/>
        </w:rPr>
        <w:t>Опубликовать настоящее постановление в газете «Сергиевский вестник».</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gramStart"/>
      <w:r w:rsidRPr="00DD014A">
        <w:rPr>
          <w:rFonts w:ascii="Times New Roman" w:eastAsia="Calibri" w:hAnsi="Times New Roman" w:cs="Times New Roman"/>
          <w:sz w:val="12"/>
          <w:szCs w:val="12"/>
        </w:rPr>
        <w:t>Контроль за</w:t>
      </w:r>
      <w:proofErr w:type="gramEnd"/>
      <w:r w:rsidRPr="00DD014A">
        <w:rPr>
          <w:rFonts w:ascii="Times New Roman" w:eastAsia="Calibri" w:hAnsi="Times New Roman" w:cs="Times New Roman"/>
          <w:sz w:val="12"/>
          <w:szCs w:val="12"/>
        </w:rPr>
        <w:t xml:space="preserve"> выполнением настоящего постановления оставляю за собой.</w:t>
      </w:r>
    </w:p>
    <w:p w:rsidR="00DD014A" w:rsidRPr="00DD014A" w:rsidRDefault="00DD014A" w:rsidP="00DD014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D014A">
        <w:rPr>
          <w:rFonts w:ascii="Times New Roman" w:eastAsia="Calibri" w:hAnsi="Times New Roman" w:cs="Times New Roman"/>
          <w:sz w:val="12"/>
          <w:szCs w:val="12"/>
        </w:rPr>
        <w:t>И.о</w:t>
      </w:r>
      <w:proofErr w:type="spellEnd"/>
      <w:r w:rsidRPr="00DD014A">
        <w:rPr>
          <w:rFonts w:ascii="Times New Roman" w:eastAsia="Calibri" w:hAnsi="Times New Roman" w:cs="Times New Roman"/>
          <w:sz w:val="12"/>
          <w:szCs w:val="12"/>
        </w:rPr>
        <w:t>. Главы муниципального района</w:t>
      </w:r>
    </w:p>
    <w:p w:rsidR="00DD014A" w:rsidRDefault="00DD014A" w:rsidP="00DD014A">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sz w:val="12"/>
          <w:szCs w:val="12"/>
        </w:rPr>
        <w:t>Сергиевский Самарской области</w:t>
      </w:r>
    </w:p>
    <w:p w:rsidR="00DD014A" w:rsidRPr="00DD014A" w:rsidRDefault="00DD014A" w:rsidP="00DD014A">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sz w:val="12"/>
          <w:szCs w:val="12"/>
        </w:rPr>
        <w:t>С.Н. Зеленина</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Pr="00DD014A" w:rsidRDefault="00DD014A" w:rsidP="00DD014A">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p>
    <w:p w:rsidR="00DD014A" w:rsidRPr="00DD014A" w:rsidRDefault="00DD014A" w:rsidP="00DD014A">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p>
    <w:p w:rsidR="00DD014A" w:rsidRPr="00DD014A" w:rsidRDefault="00DD014A" w:rsidP="00DD014A">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D014A" w:rsidRPr="00DD014A" w:rsidRDefault="00DD014A" w:rsidP="00DD014A">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от «15» июля 2025 г. №662</w:t>
      </w: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r w:rsidRPr="00DD014A">
        <w:rPr>
          <w:rFonts w:ascii="Times New Roman" w:eastAsia="Calibri" w:hAnsi="Times New Roman" w:cs="Times New Roman"/>
          <w:b/>
          <w:sz w:val="12"/>
          <w:szCs w:val="12"/>
        </w:rPr>
        <w:t>ПЕРЕЧЕНЬ</w:t>
      </w: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proofErr w:type="spellStart"/>
      <w:r w:rsidRPr="00DD014A">
        <w:rPr>
          <w:rFonts w:ascii="Times New Roman" w:eastAsia="Calibri" w:hAnsi="Times New Roman" w:cs="Times New Roman"/>
          <w:b/>
          <w:sz w:val="12"/>
          <w:szCs w:val="12"/>
        </w:rPr>
        <w:t>коррупционно</w:t>
      </w:r>
      <w:proofErr w:type="spellEnd"/>
      <w:r w:rsidRPr="00DD014A">
        <w:rPr>
          <w:rFonts w:ascii="Times New Roman" w:eastAsia="Calibri" w:hAnsi="Times New Roman" w:cs="Times New Roman"/>
          <w:b/>
          <w:sz w:val="12"/>
          <w:szCs w:val="12"/>
        </w:rPr>
        <w:t>-опасных функций в администрации муниципального района Сергиевский:</w:t>
      </w:r>
    </w:p>
    <w:p w:rsidR="00DD014A" w:rsidRPr="00DD014A" w:rsidRDefault="00DD014A" w:rsidP="00DD014A">
      <w:pPr>
        <w:tabs>
          <w:tab w:val="left" w:pos="284"/>
          <w:tab w:val="left" w:pos="3828"/>
        </w:tabs>
        <w:spacing w:after="0" w:line="240" w:lineRule="auto"/>
        <w:jc w:val="both"/>
        <w:rPr>
          <w:rFonts w:ascii="Times New Roman" w:eastAsia="Calibri" w:hAnsi="Times New Roman" w:cs="Times New Roman"/>
          <w:sz w:val="12"/>
          <w:szCs w:val="12"/>
        </w:rPr>
      </w:pP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регистрация нормативно-правовых актов;</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реализация кадровой политики в органах местного самоуправления;</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осуществление приема граждан, обеспечение рассмотрения устных и письменных обращений граждан, принятие по ним решений и направление заявителям ответов в установленный законодательством срок;</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оказание содействия развития инвестиционной деятельности, привлечение инвестиций в район;</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взаимодействие с предприятиями всех форм собственности по вопросам их участия в социальном развитии района;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оказание содействия в формировании и развитии инфраструктуры поддержки субъектов малого и среднего предпринимательства на территории района;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владение, пользование и распоряжение имуществом, находящимся в муниципальной собственности района;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предоставление права на заключение договоров аренды земельных участков, других объектов недвижимого имущества, находящихся в муниципальной собственности;</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ведение реестров муниципального имущества;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принятие решений по вопросам, связанным с разрешением обмена жилых помещений муниципального жилищного фонда, предоставлением гражданам жилых помещений специализированного жилищного фонда, распределением гражданам жилых помещений муниципального жилищного фонда по договору социального найма;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принятие решений по вопросам утверждения кандидатур на получение субсидий по федеральным, региональным и районным программам;</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входящего в состав муниципального района;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 выдача разрешений на установку и эксплуатацию рекламных конструкций на территории района, аннулирование таких разрешений, выдача предписаний о демонтаже самовольно установленных рекламных конструкций на территории района, осуществляемые в соответствии с Федеральным законом от 13.03.200г. № 38-ФЗ «О рекламе»; </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принятие решений при переводе муниципального жилищного фонда из одного статуса в другой;</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 признание граждан, </w:t>
      </w:r>
      <w:proofErr w:type="gramStart"/>
      <w:r w:rsidRPr="00DD014A">
        <w:rPr>
          <w:rFonts w:ascii="Times New Roman" w:eastAsia="Calibri" w:hAnsi="Times New Roman" w:cs="Times New Roman"/>
          <w:sz w:val="12"/>
          <w:szCs w:val="12"/>
        </w:rPr>
        <w:t>нуждающимися</w:t>
      </w:r>
      <w:proofErr w:type="gramEnd"/>
      <w:r w:rsidRPr="00DD014A">
        <w:rPr>
          <w:rFonts w:ascii="Times New Roman" w:eastAsia="Calibri" w:hAnsi="Times New Roman" w:cs="Times New Roman"/>
          <w:sz w:val="12"/>
          <w:szCs w:val="12"/>
        </w:rPr>
        <w:t xml:space="preserve"> в улучшении жилищных условий;</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D014A">
        <w:rPr>
          <w:rFonts w:ascii="Times New Roman" w:eastAsia="Calibri" w:hAnsi="Times New Roman" w:cs="Times New Roman"/>
          <w:sz w:val="12"/>
          <w:szCs w:val="12"/>
        </w:rPr>
        <w:t>- принятие решений о признании жилого помещения жилым, жилого помещения  (кроме жилых помещений жилищного фонда субъекта Российской Федерации) пригодным (непригодным) для проживания граждан, многоквартирного дома в целях признания его аварийным и подлежащим сносу или реконструкции, а также садового дома жилым домом и жилого дома садовым домом на территории муниципального района Сергиевский Самарской области;</w:t>
      </w:r>
      <w:proofErr w:type="gramEnd"/>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 принятие решений по предоставлению субсидий, </w:t>
      </w:r>
      <w:proofErr w:type="gramStart"/>
      <w:r w:rsidRPr="00DD014A">
        <w:rPr>
          <w:rFonts w:ascii="Times New Roman" w:eastAsia="Calibri" w:hAnsi="Times New Roman" w:cs="Times New Roman"/>
          <w:sz w:val="12"/>
          <w:szCs w:val="12"/>
        </w:rPr>
        <w:t>размерах</w:t>
      </w:r>
      <w:proofErr w:type="gramEnd"/>
      <w:r w:rsidRPr="00DD014A">
        <w:rPr>
          <w:rFonts w:ascii="Times New Roman" w:eastAsia="Calibri" w:hAnsi="Times New Roman" w:cs="Times New Roman"/>
          <w:sz w:val="12"/>
          <w:szCs w:val="12"/>
        </w:rPr>
        <w:t xml:space="preserve"> субсидий гражданам, нуждающимся в жилых помещениях;</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 - осуществление муниципального контроля в области охраны и использования особо охраняемых природных территорий местного значения;</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осуществление контрольно-надзорной деятельности в рамках муниципального земельного контроля, муниципального жилищного контроля, регионального экологического надзора;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осуществление внутреннего финансового контроля;</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осуществление внутреннего финансового контроля в отношении закупок (соблюдение законодательства о контрактной системе в сфере закупок товаров, работ, услуг для обеспечения муниципальных услуг);</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lastRenderedPageBreak/>
        <w:t>- осуществление ведомственного контроля по охране труда (соблюдение трудового законодательства и иных нормативно-правовых актов, содержащих нормы трудового права);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составление проекта местного бюджета;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утверждение и ведение сводной бюджетной росписи местного бюджета;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организация перечисления межбюджетных трансфертов из местного бюджета бюджетам поселений;</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исполнение местного бюджета, составление отчета об исполнении бюджета района и консолидированного бюджета муниципального района Сергиевский;</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осуществление ведомственного контроля в сфере закупок товаров, работ, услуг для обеспечения муниципальных нужд в отношении подведомственных муниципальных учреждений;</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размещение заказов на поставку товаров, выполнение работ и оказание услуг для муниципальных нужд;</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определение поставщиков (подрядчиков, исполнителей) и заключение муниципальных контрактов и иных гражданско-правовых договоров на поставки товаров, выполнение работ, оказание услуг для муниципальных нужд;</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возбуждение и рассмотрение дел об административных правонарушениях;</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представление в судебных органах прав и законных интересов администрации района;</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предоставление муниципальных услуг гражданам и организациям;</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хранение и распределение материально-технических ресурсов;</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принятие решений в случае возникновения или возможного возникновения конфликта интересов, а также по вопросам, связанным с противодействием коррупции на муниципальной службе.</w:t>
      </w:r>
    </w:p>
    <w:p w:rsidR="00DD014A" w:rsidRPr="00DD014A" w:rsidRDefault="00DD014A" w:rsidP="00DD014A">
      <w:pPr>
        <w:tabs>
          <w:tab w:val="left" w:pos="284"/>
          <w:tab w:val="left" w:pos="3828"/>
        </w:tabs>
        <w:spacing w:after="0" w:line="240" w:lineRule="auto"/>
        <w:jc w:val="both"/>
        <w:rPr>
          <w:rFonts w:ascii="Times New Roman" w:eastAsia="Calibri" w:hAnsi="Times New Roman" w:cs="Times New Roman"/>
          <w:sz w:val="12"/>
          <w:szCs w:val="12"/>
        </w:rPr>
      </w:pPr>
    </w:p>
    <w:p w:rsidR="00DD014A" w:rsidRPr="00DD014A" w:rsidRDefault="00DD014A" w:rsidP="00DD014A">
      <w:pPr>
        <w:tabs>
          <w:tab w:val="left" w:pos="284"/>
          <w:tab w:val="left" w:pos="3828"/>
        </w:tabs>
        <w:spacing w:after="0" w:line="240" w:lineRule="auto"/>
        <w:jc w:val="both"/>
        <w:rPr>
          <w:rFonts w:ascii="Times New Roman" w:eastAsia="Calibri" w:hAnsi="Times New Roman" w:cs="Times New Roman"/>
          <w:sz w:val="12"/>
          <w:szCs w:val="12"/>
        </w:rPr>
      </w:pPr>
    </w:p>
    <w:p w:rsidR="00DD014A" w:rsidRPr="00DD014A" w:rsidRDefault="00DD014A" w:rsidP="00DD014A">
      <w:pPr>
        <w:tabs>
          <w:tab w:val="left" w:pos="284"/>
          <w:tab w:val="left" w:pos="3828"/>
        </w:tabs>
        <w:spacing w:after="0" w:line="240" w:lineRule="auto"/>
        <w:jc w:val="both"/>
        <w:rPr>
          <w:rFonts w:ascii="Times New Roman" w:eastAsia="Calibri" w:hAnsi="Times New Roman" w:cs="Times New Roman"/>
          <w:sz w:val="12"/>
          <w:szCs w:val="12"/>
        </w:rPr>
      </w:pPr>
    </w:p>
    <w:p w:rsidR="00DD014A" w:rsidRPr="00DD014A" w:rsidRDefault="00DD014A" w:rsidP="00DD014A">
      <w:pPr>
        <w:tabs>
          <w:tab w:val="left" w:pos="284"/>
          <w:tab w:val="left" w:pos="3828"/>
        </w:tabs>
        <w:spacing w:after="0" w:line="240" w:lineRule="auto"/>
        <w:jc w:val="center"/>
        <w:rPr>
          <w:rFonts w:ascii="Times New Roman" w:eastAsia="Calibri" w:hAnsi="Times New Roman" w:cs="Times New Roman"/>
          <w:b/>
          <w:sz w:val="12"/>
          <w:szCs w:val="12"/>
        </w:rPr>
      </w:pPr>
      <w:r w:rsidRPr="00DD014A">
        <w:rPr>
          <w:rFonts w:ascii="Times New Roman" w:eastAsia="Calibri" w:hAnsi="Times New Roman" w:cs="Times New Roman"/>
          <w:b/>
          <w:sz w:val="12"/>
          <w:szCs w:val="12"/>
        </w:rPr>
        <w:t>Сообщение о возможном установлении публичного сервитута от 18.07.2025</w:t>
      </w:r>
    </w:p>
    <w:p w:rsidR="00DD014A" w:rsidRDefault="00DD014A" w:rsidP="00DD014A">
      <w:pPr>
        <w:tabs>
          <w:tab w:val="left" w:pos="284"/>
          <w:tab w:val="left" w:pos="3828"/>
        </w:tabs>
        <w:spacing w:after="0" w:line="240" w:lineRule="auto"/>
        <w:jc w:val="both"/>
        <w:rPr>
          <w:rFonts w:ascii="Times New Roman" w:eastAsia="Calibri" w:hAnsi="Times New Roman" w:cs="Times New Roman"/>
          <w:sz w:val="12"/>
          <w:szCs w:val="12"/>
        </w:rPr>
      </w:pP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D014A">
        <w:rPr>
          <w:rFonts w:ascii="Times New Roman" w:eastAsia="Calibri" w:hAnsi="Times New Roman" w:cs="Times New Roman"/>
          <w:sz w:val="12"/>
          <w:szCs w:val="12"/>
        </w:rPr>
        <w:t>В соответствии со статьей 39.42 Земельного кодекса Российской Федерации Администрацией муниципального района Сергиевский Самарской области рассматривается ходатайство АО «</w:t>
      </w:r>
      <w:proofErr w:type="spellStart"/>
      <w:r w:rsidRPr="00DD014A">
        <w:rPr>
          <w:rFonts w:ascii="Times New Roman" w:eastAsia="Calibri" w:hAnsi="Times New Roman" w:cs="Times New Roman"/>
          <w:sz w:val="12"/>
          <w:szCs w:val="12"/>
        </w:rPr>
        <w:t>Транснефть-Прикамье</w:t>
      </w:r>
      <w:proofErr w:type="spellEnd"/>
      <w:r w:rsidRPr="00DD014A">
        <w:rPr>
          <w:rFonts w:ascii="Times New Roman" w:eastAsia="Calibri" w:hAnsi="Times New Roman" w:cs="Times New Roman"/>
          <w:sz w:val="12"/>
          <w:szCs w:val="12"/>
        </w:rPr>
        <w:t>» об установлении публичного сервитута сроком с 20.01.2026 по 01.10.2026 для целей, предусмотренных пунктом 2 статьи 39.37 Земельного кодекса Российской Федерации, а именно для складирования строительных и иных материалов, размещения временных или вспомогательных сооружений (включая ограждения, бытовки, навесы) и (или) строительной техники</w:t>
      </w:r>
      <w:proofErr w:type="gramEnd"/>
      <w:r w:rsidRPr="00DD014A">
        <w:rPr>
          <w:rFonts w:ascii="Times New Roman" w:eastAsia="Calibri" w:hAnsi="Times New Roman" w:cs="Times New Roman"/>
          <w:sz w:val="12"/>
          <w:szCs w:val="12"/>
        </w:rPr>
        <w:t xml:space="preserve">, которые необходимы для обеспечения реконструкции объекта транспортной инфраструктуры федерального значения «Магистральный нефтепровод Альметьевск – Куйбышев, </w:t>
      </w:r>
      <w:r w:rsidRPr="00DD014A">
        <w:rPr>
          <w:rFonts w:ascii="Times New Roman" w:eastAsia="Calibri" w:hAnsi="Times New Roman" w:cs="Times New Roman"/>
          <w:sz w:val="12"/>
          <w:szCs w:val="12"/>
          <w:lang w:val="en-US"/>
        </w:rPr>
        <w:t>d</w:t>
      </w:r>
      <w:r w:rsidRPr="00DD014A">
        <w:rPr>
          <w:rFonts w:ascii="Times New Roman" w:eastAsia="Calibri" w:hAnsi="Times New Roman" w:cs="Times New Roman"/>
          <w:sz w:val="12"/>
          <w:szCs w:val="12"/>
        </w:rPr>
        <w:t xml:space="preserve">=1020 мм, участок 141,5 – 191,3 км. Замена участков на 142,3 – 145 км, 147,6 – 149,9 км, Ду-1000, РРНУ. Реконструкция», в отношении следующих земель (частей земельных участков) общей площадью 496498 +/- 1233 </w:t>
      </w:r>
      <w:proofErr w:type="spellStart"/>
      <w:r w:rsidRPr="00DD014A">
        <w:rPr>
          <w:rFonts w:ascii="Times New Roman" w:eastAsia="Calibri" w:hAnsi="Times New Roman" w:cs="Times New Roman"/>
          <w:sz w:val="12"/>
          <w:szCs w:val="12"/>
        </w:rPr>
        <w:t>кв.м</w:t>
      </w:r>
      <w:proofErr w:type="spellEnd"/>
      <w:r w:rsidRPr="00DD014A">
        <w:rPr>
          <w:rFonts w:ascii="Times New Roman" w:eastAsia="Calibri" w:hAnsi="Times New Roman" w:cs="Times New Roman"/>
          <w:sz w:val="12"/>
          <w:szCs w:val="12"/>
        </w:rPr>
        <w:t>., расположенных в границах сельского поселения Кармало-Аделяково муниципального района Сергиевский Самарской области: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39"/>
        <w:gridCol w:w="6384"/>
      </w:tblGrid>
      <w:tr w:rsidR="00DD014A" w:rsidRPr="00DD014A" w:rsidTr="00DD014A">
        <w:trPr>
          <w:trHeight w:val="20"/>
        </w:trPr>
        <w:tc>
          <w:tcPr>
            <w:tcW w:w="757" w:type="pct"/>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Кадастровые номера/квартала</w:t>
            </w:r>
          </w:p>
        </w:tc>
        <w:tc>
          <w:tcPr>
            <w:tcW w:w="4243" w:type="pct"/>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Адрес/местоположение</w:t>
            </w:r>
          </w:p>
        </w:tc>
      </w:tr>
      <w:tr w:rsidR="00DD014A" w:rsidRPr="00DD014A" w:rsidTr="00DD014A">
        <w:trPr>
          <w:trHeight w:val="20"/>
        </w:trPr>
        <w:tc>
          <w:tcPr>
            <w:tcW w:w="757" w:type="pct"/>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63:31:0000000:185</w:t>
            </w:r>
          </w:p>
        </w:tc>
        <w:tc>
          <w:tcPr>
            <w:tcW w:w="4243" w:type="pct"/>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муниципальный район Сергиевский, в границах колхоза "Победа", в границах сельского поселения Кармало-Аделяково</w:t>
            </w:r>
          </w:p>
        </w:tc>
      </w:tr>
      <w:tr w:rsidR="00DD014A" w:rsidRPr="00DD014A" w:rsidTr="00DD014A">
        <w:trPr>
          <w:trHeight w:val="20"/>
        </w:trPr>
        <w:tc>
          <w:tcPr>
            <w:tcW w:w="757" w:type="pct"/>
            <w:tcBorders>
              <w:top w:val="single" w:sz="4" w:space="0" w:color="auto"/>
              <w:left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63:31:0000000:272</w:t>
            </w:r>
          </w:p>
        </w:tc>
        <w:tc>
          <w:tcPr>
            <w:tcW w:w="4243" w:type="pct"/>
            <w:tcBorders>
              <w:top w:val="single" w:sz="4" w:space="0" w:color="auto"/>
              <w:left w:val="single" w:sz="4" w:space="0" w:color="auto"/>
              <w:bottom w:val="single" w:sz="4" w:space="0" w:color="auto"/>
              <w:right w:val="single" w:sz="4" w:space="0" w:color="auto"/>
            </w:tcBorders>
            <w:shd w:val="clear" w:color="000000" w:fill="FFFFFF"/>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63:31:0000000:90</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вдоль нефтепровода на участке Альметьевск-Самара</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63:31:0000000:189</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Кармало-Аделяково, село Старое Якушкино, земельный участок №189</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63:31:1207002:180</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63:31:1207002:393</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63:31:1207002:394</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63:31:1208003:52</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бывшего колхоза "Победа", земельный участок расположен в северной части квартала 63:31:1208003</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63:31:1208003:54</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бывшего колхоза "Победа", земельный участок расположен в северной части квартала 63:31:1208003</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63:31:1205002:54</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центральной части кадастрового квартала 63:31:1205002</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63:31:1205002:56</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восточной части кадастрового квартала 63:31:1205002</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63:31:0000000:789</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Самарская область, Сергиевский район, в границах бывшего колхоза "Победа", в 1 км на запад </w:t>
            </w:r>
            <w:proofErr w:type="gramStart"/>
            <w:r w:rsidRPr="00DD014A">
              <w:rPr>
                <w:rFonts w:ascii="Times New Roman" w:eastAsia="Calibri" w:hAnsi="Times New Roman" w:cs="Times New Roman"/>
                <w:sz w:val="12"/>
                <w:szCs w:val="12"/>
              </w:rPr>
              <w:t>от</w:t>
            </w:r>
            <w:proofErr w:type="gramEnd"/>
            <w:r w:rsidRPr="00DD014A">
              <w:rPr>
                <w:rFonts w:ascii="Times New Roman" w:eastAsia="Calibri" w:hAnsi="Times New Roman" w:cs="Times New Roman"/>
                <w:sz w:val="12"/>
                <w:szCs w:val="12"/>
              </w:rPr>
              <w:t xml:space="preserve"> с. Кармало-Аделяково, </w:t>
            </w:r>
            <w:proofErr w:type="gramStart"/>
            <w:r w:rsidRPr="00DD014A">
              <w:rPr>
                <w:rFonts w:ascii="Times New Roman" w:eastAsia="Calibri" w:hAnsi="Times New Roman" w:cs="Times New Roman"/>
                <w:sz w:val="12"/>
                <w:szCs w:val="12"/>
              </w:rPr>
              <w:t>в</w:t>
            </w:r>
            <w:proofErr w:type="gramEnd"/>
            <w:r w:rsidRPr="00DD014A">
              <w:rPr>
                <w:rFonts w:ascii="Times New Roman" w:eastAsia="Calibri" w:hAnsi="Times New Roman" w:cs="Times New Roman"/>
                <w:sz w:val="12"/>
                <w:szCs w:val="12"/>
              </w:rPr>
              <w:t xml:space="preserve"> юго-восточной части квартала 63:31:1204003 и в юго-западной части квартала 63:31:1203003</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63:31:1205002:57</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восточной части кадастрового квартала 63:31:1205002</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63:31:1205002:58</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северо-восточной части квартала 63:31:1205002</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63:31:1205002:59</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северо-восточной части квартала 63:31:1205002</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63:31:1205002:29</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63:31:1205002:30</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63:31:1205002:31</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63:31:1205002:63</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центральной части квартала 63:31:1205002</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63:31:1204002:64</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63:31:1204003:434</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р-н. Сергиевский, с/п.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63:31:1204003:645</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р-н, с/</w:t>
            </w:r>
            <w:proofErr w:type="gramStart"/>
            <w:r w:rsidRPr="00DD014A">
              <w:rPr>
                <w:rFonts w:ascii="Times New Roman" w:eastAsia="Calibri" w:hAnsi="Times New Roman" w:cs="Times New Roman"/>
                <w:sz w:val="12"/>
                <w:szCs w:val="12"/>
              </w:rPr>
              <w:t>п</w:t>
            </w:r>
            <w:proofErr w:type="gramEnd"/>
            <w:r w:rsidRPr="00DD014A">
              <w:rPr>
                <w:rFonts w:ascii="Times New Roman" w:eastAsia="Calibri" w:hAnsi="Times New Roman" w:cs="Times New Roman"/>
                <w:sz w:val="12"/>
                <w:szCs w:val="12"/>
              </w:rPr>
              <w:t xml:space="preserve">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63:31:0000000:4915</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63:31:0000000:5403</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р-н, с/</w:t>
            </w:r>
            <w:proofErr w:type="gramStart"/>
            <w:r w:rsidRPr="00DD014A">
              <w:rPr>
                <w:rFonts w:ascii="Times New Roman" w:eastAsia="Calibri" w:hAnsi="Times New Roman" w:cs="Times New Roman"/>
                <w:sz w:val="12"/>
                <w:szCs w:val="12"/>
              </w:rPr>
              <w:t>п</w:t>
            </w:r>
            <w:proofErr w:type="gramEnd"/>
            <w:r w:rsidRPr="00DD014A">
              <w:rPr>
                <w:rFonts w:ascii="Times New Roman" w:eastAsia="Calibri" w:hAnsi="Times New Roman" w:cs="Times New Roman"/>
                <w:sz w:val="12"/>
                <w:szCs w:val="12"/>
              </w:rPr>
              <w:t xml:space="preserve">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63:31:1205003:124</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w:t>
            </w:r>
            <w:r w:rsidRPr="00DD014A">
              <w:rPr>
                <w:rFonts w:ascii="Times New Roman" w:eastAsia="Calibri" w:hAnsi="Times New Roman" w:cs="Times New Roman"/>
                <w:sz w:val="12"/>
                <w:szCs w:val="12"/>
              </w:rPr>
              <w:lastRenderedPageBreak/>
              <w:t>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lastRenderedPageBreak/>
              <w:t>63:31:1207001:152</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р-н. Сергиевский, с/п.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63:31:1207001:153</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63:31:1207001:366</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w:t>
            </w:r>
            <w:proofErr w:type="gramStart"/>
            <w:r w:rsidRPr="00DD014A">
              <w:rPr>
                <w:rFonts w:ascii="Times New Roman" w:eastAsia="Calibri" w:hAnsi="Times New Roman" w:cs="Times New Roman"/>
                <w:sz w:val="12"/>
                <w:szCs w:val="12"/>
              </w:rPr>
              <w:t>п</w:t>
            </w:r>
            <w:proofErr w:type="gramEnd"/>
            <w:r w:rsidRPr="00DD014A">
              <w:rPr>
                <w:rFonts w:ascii="Times New Roman" w:eastAsia="Calibri" w:hAnsi="Times New Roman" w:cs="Times New Roman"/>
                <w:sz w:val="12"/>
                <w:szCs w:val="12"/>
              </w:rPr>
              <w:t xml:space="preserve">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63:31:1207001:370</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63:31:0000000:5051</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63:31:1205004:105</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63:31:1205004:107</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63:31:1205004:109</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в границах колхоза "Правда"</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63:31:1205004:123</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муниципальный район Сергиевский, в границах колхоза "Правда", в границах сельского поселения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63:31:1207001:113</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63:31:0000000:5009</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63:31:1208003:56</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муниципальный район Сергиевский,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63:31:1205004:126</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южной части кадастрового квартала 63:31:1205004</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63:31:1205003:122</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63:31:0000000:5531</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63:31:1205002:64</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63:31:1204003:649</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63:31:0000000:1329</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южной части кадастрового квартала 63:31:1205002, в южной части кадастрового квартала 63:31:1205003</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63:31:1204003:648</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р-н, с/</w:t>
            </w:r>
            <w:proofErr w:type="gramStart"/>
            <w:r w:rsidRPr="00DD014A">
              <w:rPr>
                <w:rFonts w:ascii="Times New Roman" w:eastAsia="Calibri" w:hAnsi="Times New Roman" w:cs="Times New Roman"/>
                <w:sz w:val="12"/>
                <w:szCs w:val="12"/>
              </w:rPr>
              <w:t>п</w:t>
            </w:r>
            <w:proofErr w:type="gramEnd"/>
            <w:r w:rsidRPr="00DD014A">
              <w:rPr>
                <w:rFonts w:ascii="Times New Roman" w:eastAsia="Calibri" w:hAnsi="Times New Roman" w:cs="Times New Roman"/>
                <w:sz w:val="12"/>
                <w:szCs w:val="12"/>
              </w:rPr>
              <w:t xml:space="preserve">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63:31:0000000:4895</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63:31:1204003:647</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р-н, с/</w:t>
            </w:r>
            <w:proofErr w:type="gramStart"/>
            <w:r w:rsidRPr="00DD014A">
              <w:rPr>
                <w:rFonts w:ascii="Times New Roman" w:eastAsia="Calibri" w:hAnsi="Times New Roman" w:cs="Times New Roman"/>
                <w:sz w:val="12"/>
                <w:szCs w:val="12"/>
              </w:rPr>
              <w:t>п</w:t>
            </w:r>
            <w:proofErr w:type="gramEnd"/>
            <w:r w:rsidRPr="00DD014A">
              <w:rPr>
                <w:rFonts w:ascii="Times New Roman" w:eastAsia="Calibri" w:hAnsi="Times New Roman" w:cs="Times New Roman"/>
                <w:sz w:val="12"/>
                <w:szCs w:val="12"/>
              </w:rPr>
              <w:t xml:space="preserve">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63:31:1205004:128</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63:31:0000000:1330</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северной части кадастрового квартала 63:31:1205001, в юго-западной части кадастрового квартала 63:31:1205002, в восточной части кадастрового квартала 63:31:1205003, в центральной части кадастрового квартала 63:31:1205004</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63:31:1205004:340</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РФ, Самарская область, Сергиевский район, с/</w:t>
            </w:r>
            <w:proofErr w:type="gramStart"/>
            <w:r w:rsidRPr="00DD014A">
              <w:rPr>
                <w:rFonts w:ascii="Times New Roman" w:eastAsia="Calibri" w:hAnsi="Times New Roman" w:cs="Times New Roman"/>
                <w:sz w:val="12"/>
                <w:szCs w:val="12"/>
              </w:rPr>
              <w:t>п</w:t>
            </w:r>
            <w:proofErr w:type="gramEnd"/>
            <w:r w:rsidRPr="00DD014A">
              <w:rPr>
                <w:rFonts w:ascii="Times New Roman" w:eastAsia="Calibri" w:hAnsi="Times New Roman" w:cs="Times New Roman"/>
                <w:sz w:val="12"/>
                <w:szCs w:val="12"/>
              </w:rPr>
              <w:t xml:space="preserve">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63:31:1205004:341</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63:31:1205004:342</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63:31:1205004:343</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63:31:1205004:344</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63:31:1205004:96</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63:31:0000000:1333</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в границах колхоза "Правда", земельный участок расположен в юго-восточной части кадастрового квартала: 63:31:1205001, в северо-западной части кадастрового квартала: 63:31:1205003</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63:31:0000000:7</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 р-н Сергиевский, ЛЭП (</w:t>
            </w:r>
            <w:proofErr w:type="gramStart"/>
            <w:r w:rsidRPr="00DD014A">
              <w:rPr>
                <w:rFonts w:ascii="Times New Roman" w:eastAsia="Calibri" w:hAnsi="Times New Roman" w:cs="Times New Roman"/>
                <w:sz w:val="12"/>
                <w:szCs w:val="12"/>
              </w:rPr>
              <w:t>ВЛ</w:t>
            </w:r>
            <w:proofErr w:type="gramEnd"/>
            <w:r w:rsidRPr="00DD014A">
              <w:rPr>
                <w:rFonts w:ascii="Times New Roman" w:eastAsia="Calibri" w:hAnsi="Times New Roman" w:cs="Times New Roman"/>
                <w:sz w:val="12"/>
                <w:szCs w:val="12"/>
              </w:rPr>
              <w:t xml:space="preserve">) 35 </w:t>
            </w:r>
            <w:proofErr w:type="spellStart"/>
            <w:r w:rsidRPr="00DD014A">
              <w:rPr>
                <w:rFonts w:ascii="Times New Roman" w:eastAsia="Calibri" w:hAnsi="Times New Roman" w:cs="Times New Roman"/>
                <w:sz w:val="12"/>
                <w:szCs w:val="12"/>
              </w:rPr>
              <w:t>кВ</w:t>
            </w:r>
            <w:proofErr w:type="spellEnd"/>
            <w:r w:rsidRPr="00DD014A">
              <w:rPr>
                <w:rFonts w:ascii="Times New Roman" w:eastAsia="Calibri" w:hAnsi="Times New Roman" w:cs="Times New Roman"/>
                <w:sz w:val="12"/>
                <w:szCs w:val="12"/>
              </w:rPr>
              <w:t xml:space="preserve"> "Сидоровка-2" (ПС Аделяково-35/10 </w:t>
            </w:r>
            <w:proofErr w:type="spellStart"/>
            <w:r w:rsidRPr="00DD014A">
              <w:rPr>
                <w:rFonts w:ascii="Times New Roman" w:eastAsia="Calibri" w:hAnsi="Times New Roman" w:cs="Times New Roman"/>
                <w:sz w:val="12"/>
                <w:szCs w:val="12"/>
              </w:rPr>
              <w:t>кВ</w:t>
            </w:r>
            <w:proofErr w:type="spellEnd"/>
            <w:r w:rsidRPr="00DD014A">
              <w:rPr>
                <w:rFonts w:ascii="Times New Roman" w:eastAsia="Calibri" w:hAnsi="Times New Roman" w:cs="Times New Roman"/>
                <w:sz w:val="12"/>
                <w:szCs w:val="12"/>
              </w:rPr>
              <w:t xml:space="preserve"> - ПС Сидоровская-35/10 </w:t>
            </w:r>
            <w:proofErr w:type="spellStart"/>
            <w:r w:rsidRPr="00DD014A">
              <w:rPr>
                <w:rFonts w:ascii="Times New Roman" w:eastAsia="Calibri" w:hAnsi="Times New Roman" w:cs="Times New Roman"/>
                <w:sz w:val="12"/>
                <w:szCs w:val="12"/>
              </w:rPr>
              <w:t>кВ</w:t>
            </w:r>
            <w:proofErr w:type="spell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63:31:1207002:181</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63:31:1205002:26</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63:31:1205002:27</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63:31:1205002:28</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63:31:1207001:365</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Самарская область, муниципальный район Сергиевский,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63:31:1207001:112</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63:31:1205004:103</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63:31:1205004:104</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63:31:1205004:106</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63:31:1205004:108</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в границах колхоза "Правда"</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63:31:1205004:95</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63:31:1205004:97</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63:31:1205004:98</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63:31:1205004:99</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63:31:1207001:111</w:t>
            </w:r>
          </w:p>
        </w:tc>
        <w:tc>
          <w:tcPr>
            <w:tcW w:w="4243" w:type="pct"/>
            <w:tcBorders>
              <w:top w:val="single" w:sz="4" w:space="0" w:color="auto"/>
              <w:left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МН "Ромашкино-Куйбышев", МН "Альметьевск-Куйбышев-1", МН "Альметьевск-Куйбышев-2", МН "</w:t>
            </w:r>
            <w:proofErr w:type="gramStart"/>
            <w:r w:rsidRPr="00DD014A">
              <w:rPr>
                <w:rFonts w:ascii="Times New Roman" w:eastAsia="Calibri" w:hAnsi="Times New Roman" w:cs="Times New Roman"/>
                <w:sz w:val="12"/>
                <w:szCs w:val="12"/>
              </w:rPr>
              <w:t>Калтасы-Куйбышев</w:t>
            </w:r>
            <w:proofErr w:type="gramEnd"/>
            <w:r w:rsidRPr="00DD014A">
              <w:rPr>
                <w:rFonts w:ascii="Times New Roman" w:eastAsia="Calibri" w:hAnsi="Times New Roman" w:cs="Times New Roman"/>
                <w:sz w:val="12"/>
                <w:szCs w:val="12"/>
              </w:rPr>
              <w:t>"</w:t>
            </w:r>
          </w:p>
        </w:tc>
      </w:tr>
      <w:tr w:rsidR="00DD014A" w:rsidRPr="00DD014A" w:rsidTr="00DD014A">
        <w:trPr>
          <w:trHeight w:val="20"/>
        </w:trPr>
        <w:tc>
          <w:tcPr>
            <w:tcW w:w="757" w:type="pct"/>
            <w:tcBorders>
              <w:top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lastRenderedPageBreak/>
              <w:t>63:31:1204002</w:t>
            </w:r>
          </w:p>
        </w:tc>
        <w:tc>
          <w:tcPr>
            <w:tcW w:w="4243" w:type="pct"/>
            <w:tcBorders>
              <w:top w:val="single" w:sz="4" w:space="0" w:color="auto"/>
              <w:left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63:31:1204003</w:t>
            </w:r>
          </w:p>
        </w:tc>
        <w:tc>
          <w:tcPr>
            <w:tcW w:w="4243" w:type="pct"/>
            <w:tcBorders>
              <w:top w:val="single" w:sz="4" w:space="0" w:color="auto"/>
              <w:left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63:31:1205002</w:t>
            </w:r>
          </w:p>
        </w:tc>
        <w:tc>
          <w:tcPr>
            <w:tcW w:w="4243" w:type="pct"/>
            <w:tcBorders>
              <w:top w:val="single" w:sz="4" w:space="0" w:color="auto"/>
              <w:left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63:31:1205003</w:t>
            </w:r>
          </w:p>
        </w:tc>
        <w:tc>
          <w:tcPr>
            <w:tcW w:w="4243" w:type="pct"/>
            <w:tcBorders>
              <w:top w:val="single" w:sz="4" w:space="0" w:color="auto"/>
              <w:left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63:31:1205004</w:t>
            </w:r>
          </w:p>
        </w:tc>
        <w:tc>
          <w:tcPr>
            <w:tcW w:w="4243" w:type="pct"/>
            <w:tcBorders>
              <w:top w:val="single" w:sz="4" w:space="0" w:color="auto"/>
              <w:left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63:31:1207001</w:t>
            </w:r>
          </w:p>
        </w:tc>
        <w:tc>
          <w:tcPr>
            <w:tcW w:w="4243" w:type="pct"/>
            <w:tcBorders>
              <w:top w:val="single" w:sz="4" w:space="0" w:color="auto"/>
              <w:left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63:31:1207002</w:t>
            </w:r>
          </w:p>
        </w:tc>
        <w:tc>
          <w:tcPr>
            <w:tcW w:w="4243" w:type="pct"/>
            <w:tcBorders>
              <w:top w:val="single" w:sz="4" w:space="0" w:color="auto"/>
              <w:left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63:31:1207003</w:t>
            </w:r>
          </w:p>
        </w:tc>
        <w:tc>
          <w:tcPr>
            <w:tcW w:w="4243" w:type="pct"/>
            <w:tcBorders>
              <w:top w:val="single" w:sz="4" w:space="0" w:color="auto"/>
              <w:left w:val="single" w:sz="4" w:space="0" w:color="auto"/>
              <w:bottom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r w:rsidR="00DD014A" w:rsidRPr="00DD014A" w:rsidTr="00DD014A">
        <w:trPr>
          <w:trHeight w:val="20"/>
        </w:trPr>
        <w:tc>
          <w:tcPr>
            <w:tcW w:w="757" w:type="pct"/>
            <w:tcBorders>
              <w:top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63:31:1208003</w:t>
            </w:r>
          </w:p>
        </w:tc>
        <w:tc>
          <w:tcPr>
            <w:tcW w:w="4243" w:type="pct"/>
            <w:tcBorders>
              <w:top w:val="single" w:sz="4" w:space="0" w:color="auto"/>
              <w:left w:val="single" w:sz="4" w:space="0" w:color="auto"/>
              <w:right w:val="single" w:sz="4" w:space="0" w:color="auto"/>
            </w:tcBorders>
            <w:shd w:val="clear" w:color="auto" w:fill="auto"/>
          </w:tcPr>
          <w:p w:rsidR="00DD014A" w:rsidRPr="00DD014A" w:rsidRDefault="00DD014A" w:rsidP="00DD014A">
            <w:pPr>
              <w:tabs>
                <w:tab w:val="left" w:pos="284"/>
                <w:tab w:val="left" w:pos="3828"/>
              </w:tabs>
              <w:spacing w:after="0" w:line="240" w:lineRule="auto"/>
              <w:rPr>
                <w:rFonts w:ascii="Times New Roman" w:eastAsia="Calibri" w:hAnsi="Times New Roman" w:cs="Times New Roman"/>
                <w:sz w:val="12"/>
                <w:szCs w:val="12"/>
              </w:rPr>
            </w:pPr>
            <w:r w:rsidRPr="00DD014A">
              <w:rPr>
                <w:rFonts w:ascii="Times New Roman" w:eastAsia="Calibri" w:hAnsi="Times New Roman" w:cs="Times New Roman"/>
                <w:sz w:val="12"/>
                <w:szCs w:val="12"/>
              </w:rPr>
              <w:t>Российская Федерация, Самарская область, Сергиевский район, сельское поселение Кармало-Аделяково</w:t>
            </w:r>
          </w:p>
        </w:tc>
      </w:tr>
    </w:tbl>
    <w:p w:rsidR="00DD014A" w:rsidRPr="00DD014A" w:rsidRDefault="00DD014A" w:rsidP="00DD014A">
      <w:pPr>
        <w:tabs>
          <w:tab w:val="left" w:pos="284"/>
          <w:tab w:val="left" w:pos="3828"/>
        </w:tabs>
        <w:spacing w:after="0" w:line="240" w:lineRule="auto"/>
        <w:jc w:val="both"/>
        <w:rPr>
          <w:rFonts w:ascii="Times New Roman" w:eastAsia="Calibri" w:hAnsi="Times New Roman" w:cs="Times New Roman"/>
          <w:sz w:val="12"/>
          <w:szCs w:val="12"/>
        </w:rPr>
      </w:pP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Публичный сервитут устанавливается в соответствии </w:t>
      </w:r>
      <w:proofErr w:type="gramStart"/>
      <w:r w:rsidRPr="00DD014A">
        <w:rPr>
          <w:rFonts w:ascii="Times New Roman" w:eastAsia="Calibri" w:hAnsi="Times New Roman" w:cs="Times New Roman"/>
          <w:sz w:val="12"/>
          <w:szCs w:val="12"/>
        </w:rPr>
        <w:t>с</w:t>
      </w:r>
      <w:proofErr w:type="gramEnd"/>
      <w:r w:rsidRPr="00DD014A">
        <w:rPr>
          <w:rFonts w:ascii="Times New Roman" w:eastAsia="Calibri" w:hAnsi="Times New Roman" w:cs="Times New Roman"/>
          <w:sz w:val="12"/>
          <w:szCs w:val="12"/>
        </w:rPr>
        <w:t>:</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 документацией по планировке территории (проект планировки, содержащий проект межевания территории), утвержденной Приказом Министерства энергетики Российской Федерации от 01.11.2024г. №316тд «Об утверждении документации по планировке территории для размещения объекта трубопроводного транспорта федерального назначения «Магистральный нефтепровод Альметьевск – Куйбышев, </w:t>
      </w:r>
      <w:r w:rsidRPr="00DD014A">
        <w:rPr>
          <w:rFonts w:ascii="Times New Roman" w:eastAsia="Calibri" w:hAnsi="Times New Roman" w:cs="Times New Roman"/>
          <w:sz w:val="12"/>
          <w:szCs w:val="12"/>
          <w:lang w:val="en-US"/>
        </w:rPr>
        <w:t>d</w:t>
      </w:r>
      <w:r w:rsidRPr="00DD014A">
        <w:rPr>
          <w:rFonts w:ascii="Times New Roman" w:eastAsia="Calibri" w:hAnsi="Times New Roman" w:cs="Times New Roman"/>
          <w:sz w:val="12"/>
          <w:szCs w:val="12"/>
        </w:rPr>
        <w:t>=1020 мм, участок 141,5 – 191,3 км. Замена участков на 142,3 – 145 км, 147,6 – 149,9 км, Ду-1000, РРНУ. Реконструкция»;</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 разделом 5 проекта организации строительства объекта «Магистральный нефтепровод Альметьевск – Куйбышев, </w:t>
      </w:r>
      <w:r w:rsidRPr="00DD014A">
        <w:rPr>
          <w:rFonts w:ascii="Times New Roman" w:eastAsia="Calibri" w:hAnsi="Times New Roman" w:cs="Times New Roman"/>
          <w:sz w:val="12"/>
          <w:szCs w:val="12"/>
          <w:lang w:val="en-US"/>
        </w:rPr>
        <w:t>d</w:t>
      </w:r>
      <w:r w:rsidRPr="00DD014A">
        <w:rPr>
          <w:rFonts w:ascii="Times New Roman" w:eastAsia="Calibri" w:hAnsi="Times New Roman" w:cs="Times New Roman"/>
          <w:sz w:val="12"/>
          <w:szCs w:val="12"/>
        </w:rPr>
        <w:t>=1020 мм, участок 141,5 – 191,3 км. Замена участков на 142,3 – 145 км, 147,6 – 149,9 км, Ду-1000, РРНУ. Реконструкция».</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С поступившим ходатайством об установлении публичного сервитута и прилагаемым к нему описанием местоположения границ публичного сервитута заинтересованные лица могут ознакомиться по адресу: </w:t>
      </w:r>
      <w:proofErr w:type="gramStart"/>
      <w:r w:rsidRPr="00DD014A">
        <w:rPr>
          <w:rFonts w:ascii="Times New Roman" w:eastAsia="Calibri" w:hAnsi="Times New Roman" w:cs="Times New Roman"/>
          <w:sz w:val="12"/>
          <w:szCs w:val="12"/>
        </w:rPr>
        <w:t>Самарская область, Сергиевский район, с. Сергиевск, ул. Ленина, д. 15А, каб.8. (пн. – пт. с 9.00 до 13.00).</w:t>
      </w:r>
      <w:proofErr w:type="gramEnd"/>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Заявления об учете прав на земельные участки принимаются в течение 15 дней со дня опубликования сообщения в Администрации муниципального района Сергиевский Самарской области, адрес: 446540, Самарская область, Сергиевский район, с. Сергиевск, ул. Ленина, д.22, либо почтовым отправлением по указанному адресу.</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Дата окончания приема заявлений – 01.08.2025г.</w:t>
      </w:r>
    </w:p>
    <w:p w:rsidR="00DD014A" w:rsidRPr="00DD014A"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Информация о поступившем </w:t>
      </w:r>
      <w:proofErr w:type="gramStart"/>
      <w:r w:rsidRPr="00DD014A">
        <w:rPr>
          <w:rFonts w:ascii="Times New Roman" w:eastAsia="Calibri" w:hAnsi="Times New Roman" w:cs="Times New Roman"/>
          <w:sz w:val="12"/>
          <w:szCs w:val="12"/>
        </w:rPr>
        <w:t>ходатайстве</w:t>
      </w:r>
      <w:proofErr w:type="gramEnd"/>
      <w:r w:rsidRPr="00DD014A">
        <w:rPr>
          <w:rFonts w:ascii="Times New Roman" w:eastAsia="Calibri" w:hAnsi="Times New Roman" w:cs="Times New Roman"/>
          <w:sz w:val="12"/>
          <w:szCs w:val="12"/>
        </w:rPr>
        <w:t xml:space="preserve"> об установлении публичного сервитута размещена на официальном интернет – сайте Администрации муниципального района Сергиевский Самарской области (</w:t>
      </w:r>
      <w:hyperlink r:id="rId9" w:history="1">
        <w:r w:rsidRPr="00DD014A">
          <w:rPr>
            <w:rStyle w:val="ae"/>
            <w:rFonts w:ascii="Times New Roman" w:eastAsia="Calibri" w:hAnsi="Times New Roman" w:cs="Times New Roman"/>
            <w:sz w:val="12"/>
            <w:szCs w:val="12"/>
          </w:rPr>
          <w:t>www.sergievsk.ru</w:t>
        </w:r>
      </w:hyperlink>
      <w:r w:rsidRPr="00DD014A">
        <w:rPr>
          <w:rFonts w:ascii="Times New Roman" w:eastAsia="Calibri" w:hAnsi="Times New Roman" w:cs="Times New Roman"/>
          <w:sz w:val="12"/>
          <w:szCs w:val="12"/>
        </w:rPr>
        <w:t>).</w:t>
      </w:r>
    </w:p>
    <w:p w:rsidR="003519F1" w:rsidRPr="003519F1" w:rsidRDefault="00DD014A" w:rsidP="00DD014A">
      <w:pPr>
        <w:tabs>
          <w:tab w:val="left" w:pos="284"/>
          <w:tab w:val="left" w:pos="3828"/>
        </w:tabs>
        <w:spacing w:after="0" w:line="240" w:lineRule="auto"/>
        <w:ind w:firstLine="284"/>
        <w:jc w:val="both"/>
        <w:rPr>
          <w:rFonts w:ascii="Times New Roman" w:eastAsia="Calibri" w:hAnsi="Times New Roman" w:cs="Times New Roman"/>
          <w:sz w:val="12"/>
          <w:szCs w:val="12"/>
        </w:rPr>
      </w:pPr>
      <w:r w:rsidRPr="00DD014A">
        <w:rPr>
          <w:rFonts w:ascii="Times New Roman" w:eastAsia="Calibri" w:hAnsi="Times New Roman" w:cs="Times New Roman"/>
          <w:sz w:val="12"/>
          <w:szCs w:val="12"/>
        </w:rPr>
        <w:t xml:space="preserve">Приложение: графическое описание местоположения границы публичного </w:t>
      </w:r>
      <w:proofErr w:type="spellStart"/>
      <w:r w:rsidRPr="00DD014A">
        <w:rPr>
          <w:rFonts w:ascii="Times New Roman" w:eastAsia="Calibri" w:hAnsi="Times New Roman" w:cs="Times New Roman"/>
          <w:sz w:val="12"/>
          <w:szCs w:val="12"/>
        </w:rPr>
        <w:t>серви</w:t>
      </w:r>
      <w:proofErr w:type="spellEnd"/>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CB6D9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3293397"/>
            <wp:effectExtent l="0" t="0" r="0" b="0"/>
            <wp:docPr id="2" name="Рисунок 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0726" cy="329740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71323" cy="3291840"/>
            <wp:effectExtent l="0" t="0" r="0" b="0"/>
            <wp:docPr id="3" name="Рисунок 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1309" cy="3291820"/>
                    </a:xfrm>
                    <a:prstGeom prst="rect">
                      <a:avLst/>
                    </a:prstGeom>
                    <a:noFill/>
                    <a:ln>
                      <a:noFill/>
                    </a:ln>
                  </pic:spPr>
                </pic:pic>
              </a:graphicData>
            </a:graphic>
          </wp:inline>
        </w:drawing>
      </w: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CB6D9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26365" cy="3231356"/>
            <wp:effectExtent l="0" t="0" r="0" b="0"/>
            <wp:docPr id="4" name="Рисунок 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528" cy="323885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24080" cy="3228229"/>
            <wp:effectExtent l="0" t="0" r="0" b="0"/>
            <wp:docPr id="5" name="Рисунок 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5189" cy="3229839"/>
                    </a:xfrm>
                    <a:prstGeom prst="rect">
                      <a:avLst/>
                    </a:prstGeom>
                    <a:noFill/>
                    <a:ln>
                      <a:noFill/>
                    </a:ln>
                  </pic:spPr>
                </pic:pic>
              </a:graphicData>
            </a:graphic>
          </wp:inline>
        </w:drawing>
      </w:r>
    </w:p>
    <w:p w:rsidR="00DD014A" w:rsidRDefault="00CB6D9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50219" cy="3228373"/>
            <wp:effectExtent l="0" t="0" r="0" b="0"/>
            <wp:docPr id="6" name="Рисунок 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3044" cy="323242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29535" cy="3226423"/>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0233" cy="3227433"/>
                    </a:xfrm>
                    <a:prstGeom prst="rect">
                      <a:avLst/>
                    </a:prstGeom>
                    <a:noFill/>
                    <a:ln>
                      <a:noFill/>
                    </a:ln>
                  </pic:spPr>
                </pic:pic>
              </a:graphicData>
            </a:graphic>
          </wp:inline>
        </w:drawing>
      </w: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CB6D9A" w:rsidP="00CB6D9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33390" cy="3228229"/>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4056" cy="322919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46573" cy="3228229"/>
            <wp:effectExtent l="0" t="0" r="0" b="0"/>
            <wp:docPr id="9" name="Рисунок 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8536" cy="3231050"/>
                    </a:xfrm>
                    <a:prstGeom prst="rect">
                      <a:avLst/>
                    </a:prstGeom>
                    <a:noFill/>
                    <a:ln>
                      <a:noFill/>
                    </a:ln>
                  </pic:spPr>
                </pic:pic>
              </a:graphicData>
            </a:graphic>
          </wp:inline>
        </w:drawing>
      </w:r>
    </w:p>
    <w:p w:rsidR="00DD014A" w:rsidRDefault="00CB6D9A" w:rsidP="00CB6D9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56258" cy="3273593"/>
            <wp:effectExtent l="0" t="0" r="0" b="0"/>
            <wp:docPr id="10" name="Рисунок 1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8928" cy="327746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2392" cy="3204375"/>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2379" cy="3204357"/>
                    </a:xfrm>
                    <a:prstGeom prst="rect">
                      <a:avLst/>
                    </a:prstGeom>
                    <a:noFill/>
                    <a:ln>
                      <a:noFill/>
                    </a:ln>
                  </pic:spPr>
                </pic:pic>
              </a:graphicData>
            </a:graphic>
          </wp:inline>
        </w:drawing>
      </w: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CB6D9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74754" cy="3283888"/>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5199" cy="328453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5314" cy="3307742"/>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5792" cy="3308425"/>
                    </a:xfrm>
                    <a:prstGeom prst="rect">
                      <a:avLst/>
                    </a:prstGeom>
                    <a:noFill/>
                    <a:ln>
                      <a:noFill/>
                    </a:ln>
                  </pic:spPr>
                </pic:pic>
              </a:graphicData>
            </a:graphic>
          </wp:inline>
        </w:drawing>
      </w:r>
    </w:p>
    <w:p w:rsidR="00CB6D9A" w:rsidRDefault="00CB6D9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42268" cy="1622066"/>
            <wp:effectExtent l="0" t="0" r="0" b="0"/>
            <wp:docPr id="14" name="Рисунок 1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0278"/>
                    <a:stretch/>
                  </pic:blipFill>
                  <pic:spPr bwMode="auto">
                    <a:xfrm>
                      <a:off x="0" y="0"/>
                      <a:ext cx="2246173" cy="16248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74A159F3" wp14:editId="6D04A866">
            <wp:extent cx="2242267" cy="1640219"/>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9722"/>
                    <a:stretch/>
                  </pic:blipFill>
                  <pic:spPr bwMode="auto">
                    <a:xfrm>
                      <a:off x="0" y="0"/>
                      <a:ext cx="2246173" cy="1643076"/>
                    </a:xfrm>
                    <a:prstGeom prst="rect">
                      <a:avLst/>
                    </a:prstGeom>
                    <a:noFill/>
                    <a:ln>
                      <a:noFill/>
                    </a:ln>
                    <a:extLst>
                      <a:ext uri="{53640926-AAD7-44D8-BBD7-CCE9431645EC}">
                        <a14:shadowObscured xmlns:a14="http://schemas.microsoft.com/office/drawing/2010/main"/>
                      </a:ext>
                    </a:extLst>
                  </pic:spPr>
                </pic:pic>
              </a:graphicData>
            </a:graphic>
          </wp:inline>
        </w:drawing>
      </w:r>
    </w:p>
    <w:p w:rsidR="00DD014A" w:rsidRDefault="00CB6D9A" w:rsidP="00CB6D9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9423" cy="1606164"/>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2151" cy="1608053"/>
                    </a:xfrm>
                    <a:prstGeom prst="rect">
                      <a:avLst/>
                    </a:prstGeom>
                    <a:noFill/>
                    <a:ln>
                      <a:noFill/>
                    </a:ln>
                  </pic:spPr>
                </pic:pic>
              </a:graphicData>
            </a:graphic>
          </wp:inline>
        </w:drawing>
      </w:r>
    </w:p>
    <w:p w:rsidR="00DD014A" w:rsidRDefault="00CB6D9A"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31932"/>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0755" cy="3331932"/>
                    </a:xfrm>
                    <a:prstGeom prst="rect">
                      <a:avLst/>
                    </a:prstGeom>
                    <a:noFill/>
                    <a:ln>
                      <a:noFill/>
                    </a:ln>
                  </pic:spPr>
                </pic:pic>
              </a:graphicData>
            </a:graphic>
          </wp:inline>
        </w:drawing>
      </w:r>
    </w:p>
    <w:p w:rsidR="00DD014A" w:rsidRDefault="00CB6D9A" w:rsidP="00CB6D9A">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78262" cy="3283889"/>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100" cy="3285179"/>
                    </a:xfrm>
                    <a:prstGeom prst="rect">
                      <a:avLst/>
                    </a:prstGeom>
                    <a:noFill/>
                    <a:ln>
                      <a:noFill/>
                    </a:ln>
                  </pic:spPr>
                </pic:pic>
              </a:graphicData>
            </a:graphic>
          </wp:inline>
        </w:drawing>
      </w:r>
    </w:p>
    <w:p w:rsidR="00DD014A" w:rsidRDefault="0051075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75367" cy="3306312"/>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8716" cy="3308680"/>
                    </a:xfrm>
                    <a:prstGeom prst="rect">
                      <a:avLst/>
                    </a:prstGeom>
                    <a:noFill/>
                    <a:ln>
                      <a:noFill/>
                    </a:ln>
                  </pic:spPr>
                </pic:pic>
              </a:graphicData>
            </a:graphic>
          </wp:inline>
        </w:drawing>
      </w:r>
    </w:p>
    <w:p w:rsidR="00DD014A" w:rsidRDefault="0051075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51513" cy="3254038"/>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1487" cy="3254020"/>
                    </a:xfrm>
                    <a:prstGeom prst="rect">
                      <a:avLst/>
                    </a:prstGeom>
                    <a:noFill/>
                    <a:ln>
                      <a:noFill/>
                    </a:ln>
                  </pic:spPr>
                </pic:pic>
              </a:graphicData>
            </a:graphic>
          </wp:inline>
        </w:drawing>
      </w:r>
    </w:p>
    <w:p w:rsidR="00DD014A" w:rsidRDefault="0051075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770755" cy="3377964"/>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0755" cy="3377964"/>
                    </a:xfrm>
                    <a:prstGeom prst="rect">
                      <a:avLst/>
                    </a:prstGeom>
                    <a:noFill/>
                    <a:ln>
                      <a:noFill/>
                    </a:ln>
                  </pic:spPr>
                </pic:pic>
              </a:graphicData>
            </a:graphic>
          </wp:inline>
        </w:drawing>
      </w:r>
    </w:p>
    <w:p w:rsidR="00DD014A" w:rsidRDefault="00510752" w:rsidP="0051075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62682" cy="3180521"/>
            <wp:effectExtent l="0" t="0" r="0" b="0"/>
            <wp:docPr id="23" name="Рисунок 2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6754" cy="3186510"/>
                    </a:xfrm>
                    <a:prstGeom prst="rect">
                      <a:avLst/>
                    </a:prstGeom>
                    <a:noFill/>
                    <a:ln>
                      <a:noFill/>
                    </a:ln>
                  </pic:spPr>
                </pic:pic>
              </a:graphicData>
            </a:graphic>
          </wp:inline>
        </w:drawing>
      </w:r>
    </w:p>
    <w:p w:rsidR="00DD014A" w:rsidRDefault="0051075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675367" cy="3280134"/>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5341" cy="3280115"/>
                    </a:xfrm>
                    <a:prstGeom prst="rect">
                      <a:avLst/>
                    </a:prstGeom>
                    <a:noFill/>
                    <a:ln>
                      <a:noFill/>
                    </a:ln>
                  </pic:spPr>
                </pic:pic>
              </a:graphicData>
            </a:graphic>
          </wp:inline>
        </w:drawing>
      </w:r>
    </w:p>
    <w:p w:rsidR="00DD014A" w:rsidRDefault="00510752" w:rsidP="0051075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50219" cy="3272123"/>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0320" cy="3272270"/>
                    </a:xfrm>
                    <a:prstGeom prst="rect">
                      <a:avLst/>
                    </a:prstGeom>
                    <a:noFill/>
                    <a:ln>
                      <a:noFill/>
                    </a:ln>
                  </pic:spPr>
                </pic:pic>
              </a:graphicData>
            </a:graphic>
          </wp:inline>
        </w:drawing>
      </w:r>
    </w:p>
    <w:p w:rsidR="00510752" w:rsidRP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r w:rsidRPr="00510752">
        <w:rPr>
          <w:rFonts w:ascii="Times New Roman" w:eastAsia="Calibri" w:hAnsi="Times New Roman" w:cs="Times New Roman"/>
          <w:b/>
          <w:sz w:val="12"/>
          <w:szCs w:val="12"/>
        </w:rPr>
        <w:lastRenderedPageBreak/>
        <w:t>АДМИНИСТРАЦИЯ</w:t>
      </w:r>
    </w:p>
    <w:p w:rsidR="00510752" w:rsidRP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r w:rsidRPr="00510752">
        <w:rPr>
          <w:rFonts w:ascii="Times New Roman" w:eastAsia="Calibri" w:hAnsi="Times New Roman" w:cs="Times New Roman"/>
          <w:b/>
          <w:sz w:val="12"/>
          <w:szCs w:val="12"/>
        </w:rPr>
        <w:t>МУНИЦИПАЛЬНОГО РАЙОНА СЕРГИЕВСКИЙ</w:t>
      </w:r>
    </w:p>
    <w:p w:rsidR="00510752" w:rsidRP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r w:rsidRPr="00510752">
        <w:rPr>
          <w:rFonts w:ascii="Times New Roman" w:eastAsia="Calibri" w:hAnsi="Times New Roman" w:cs="Times New Roman"/>
          <w:b/>
          <w:sz w:val="12"/>
          <w:szCs w:val="12"/>
        </w:rPr>
        <w:t>САМАРСКОЙ ОБЛАСТИ</w:t>
      </w:r>
    </w:p>
    <w:p w:rsidR="00510752" w:rsidRP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p>
    <w:p w:rsidR="00510752" w:rsidRP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r w:rsidRPr="00510752">
        <w:rPr>
          <w:rFonts w:ascii="Times New Roman" w:eastAsia="Calibri" w:hAnsi="Times New Roman" w:cs="Times New Roman"/>
          <w:b/>
          <w:sz w:val="12"/>
          <w:szCs w:val="12"/>
        </w:rPr>
        <w:t>ПОСТАНОВЛЕНИЕ</w:t>
      </w:r>
    </w:p>
    <w:p w:rsidR="00510752" w:rsidRP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r w:rsidRPr="00510752">
        <w:rPr>
          <w:rFonts w:ascii="Times New Roman" w:eastAsia="Calibri" w:hAnsi="Times New Roman" w:cs="Times New Roman"/>
          <w:b/>
          <w:sz w:val="12"/>
          <w:szCs w:val="12"/>
        </w:rPr>
        <w:t>от «16» июля 2025 г. № 666</w:t>
      </w:r>
    </w:p>
    <w:p w:rsidR="00510752" w:rsidRP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p>
    <w:p w:rsid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r w:rsidRPr="00510752">
        <w:rPr>
          <w:rFonts w:ascii="Times New Roman" w:eastAsia="Calibri" w:hAnsi="Times New Roman" w:cs="Times New Roman"/>
          <w:b/>
          <w:sz w:val="12"/>
          <w:szCs w:val="12"/>
        </w:rPr>
        <w:t>ОБ ИСПОЛЕНИИ БЮДЖЕТА МУНИЦИПАЛЬНОГО РАЙОНА СЕРГИЕВСКИЙ</w:t>
      </w:r>
    </w:p>
    <w:p w:rsidR="00510752" w:rsidRP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r w:rsidRPr="00510752">
        <w:rPr>
          <w:rFonts w:ascii="Times New Roman" w:eastAsia="Calibri" w:hAnsi="Times New Roman" w:cs="Times New Roman"/>
          <w:b/>
          <w:sz w:val="12"/>
          <w:szCs w:val="12"/>
        </w:rPr>
        <w:t xml:space="preserve"> САМАРСКОЙ ОБЛАСТИ ЗА ПЕРВОЕ ПОЛУГОДИЕ 2025 ГОДА»</w:t>
      </w:r>
    </w:p>
    <w:p w:rsidR="00510752" w:rsidRPr="00510752" w:rsidRDefault="00510752" w:rsidP="00510752">
      <w:pPr>
        <w:tabs>
          <w:tab w:val="left" w:pos="284"/>
          <w:tab w:val="left" w:pos="3828"/>
        </w:tabs>
        <w:spacing w:after="0" w:line="240" w:lineRule="auto"/>
        <w:jc w:val="both"/>
        <w:rPr>
          <w:rFonts w:ascii="Times New Roman" w:eastAsia="Calibri" w:hAnsi="Times New Roman" w:cs="Times New Roman"/>
          <w:sz w:val="12"/>
          <w:szCs w:val="12"/>
        </w:rPr>
      </w:pP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В соответствии с Бюджетным Кодексом Российской Федерации, Федеральным Законом №131-ФЗ от 06.10.2003г. «Об общих принципах организации местного самоуправления в Российской Федерации», Уставом муниципального района Сергиевский, администрация муниципального района Сергиевский Самарской области постановляет:</w:t>
      </w: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10752">
        <w:rPr>
          <w:rFonts w:ascii="Times New Roman" w:eastAsia="Calibri" w:hAnsi="Times New Roman" w:cs="Times New Roman"/>
          <w:sz w:val="12"/>
          <w:szCs w:val="12"/>
        </w:rPr>
        <w:t>Утвердить исполнение бюджета муниципального района Сергиевский за первое полугодие 2025 года по доходам в сумме 614 385 тыс. рублей и по расходам в сумме 609 280 тыс. рублей с превышением доходов над расходами в сумме 5 105 тыс. рублей.</w:t>
      </w: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10752">
        <w:rPr>
          <w:rFonts w:ascii="Times New Roman" w:eastAsia="Calibri" w:hAnsi="Times New Roman" w:cs="Times New Roman"/>
          <w:sz w:val="12"/>
          <w:szCs w:val="12"/>
        </w:rPr>
        <w:t>Утвердить доходы местного бюджета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10752">
        <w:rPr>
          <w:rFonts w:ascii="Times New Roman" w:eastAsia="Calibri" w:hAnsi="Times New Roman" w:cs="Times New Roman"/>
          <w:sz w:val="12"/>
          <w:szCs w:val="12"/>
        </w:rPr>
        <w:t>Утвердить расходы местного бюджета по ведомственной структуре расходов бюджета муниципального района Сергиевский в соответствии с приложением 2.</w:t>
      </w: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10752">
        <w:rPr>
          <w:rFonts w:ascii="Times New Roman" w:eastAsia="Calibri" w:hAnsi="Times New Roman" w:cs="Times New Roman"/>
          <w:sz w:val="12"/>
          <w:szCs w:val="12"/>
        </w:rPr>
        <w:t>Утвердить расходы местного бюджета по разделам и подразделам классификации расходов  бюджета муниципального района Сергиевский в соответствии с приложением 3.</w:t>
      </w: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510752">
        <w:rPr>
          <w:rFonts w:ascii="Times New Roman" w:eastAsia="Calibri" w:hAnsi="Times New Roman" w:cs="Times New Roman"/>
          <w:sz w:val="12"/>
          <w:szCs w:val="12"/>
        </w:rPr>
        <w:t>Утвердить источники финансирования дефицита бюджета муниципального района Сергиевский в соответствии с приложением 4.</w:t>
      </w: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10752">
        <w:rPr>
          <w:rFonts w:ascii="Times New Roman" w:eastAsia="Calibri" w:hAnsi="Times New Roman" w:cs="Times New Roman"/>
          <w:sz w:val="12"/>
          <w:szCs w:val="12"/>
        </w:rPr>
        <w:t>Утвердить информацию об использовании бюджетных ассигнований  резервного фонда администрации муниципального района Сергиевский в соответствии с приложением 5.</w:t>
      </w: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510752">
        <w:rPr>
          <w:rFonts w:ascii="Times New Roman" w:eastAsia="Calibri" w:hAnsi="Times New Roman" w:cs="Times New Roman"/>
          <w:sz w:val="12"/>
          <w:szCs w:val="12"/>
        </w:rPr>
        <w:t>Утвердить отчет об использовании средств дорожного фонда муниципального района Сергиевский в соответствии с приложением 6.</w:t>
      </w: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510752">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и фактических затратах на их денежное содержание по муниципальному району Сергиевский в соответствии с приложением 7.</w:t>
      </w: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510752">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510752" w:rsidRPr="00510752" w:rsidRDefault="00510752" w:rsidP="00510752">
      <w:pPr>
        <w:tabs>
          <w:tab w:val="left" w:pos="284"/>
          <w:tab w:val="left" w:pos="3828"/>
        </w:tabs>
        <w:spacing w:after="0" w:line="240" w:lineRule="auto"/>
        <w:ind w:firstLine="284"/>
        <w:jc w:val="both"/>
        <w:rPr>
          <w:rFonts w:ascii="Times New Roman" w:eastAsia="Calibri" w:hAnsi="Times New Roman" w:cs="Times New Roman"/>
          <w:sz w:val="12"/>
          <w:szCs w:val="12"/>
        </w:rPr>
      </w:pPr>
      <w:r w:rsidRPr="00510752">
        <w:rPr>
          <w:rFonts w:ascii="Times New Roman" w:eastAsia="Calibri" w:hAnsi="Times New Roman" w:cs="Times New Roman"/>
          <w:sz w:val="12"/>
          <w:szCs w:val="12"/>
        </w:rPr>
        <w:t>10.</w:t>
      </w:r>
      <w:r>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Контроль за</w:t>
      </w:r>
      <w:proofErr w:type="gramEnd"/>
      <w:r w:rsidRPr="00510752">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 С.Р. Ганиеву.</w:t>
      </w:r>
    </w:p>
    <w:p w:rsidR="00510752" w:rsidRPr="00510752" w:rsidRDefault="00510752" w:rsidP="0051075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10752">
        <w:rPr>
          <w:rFonts w:ascii="Times New Roman" w:eastAsia="Calibri" w:hAnsi="Times New Roman" w:cs="Times New Roman"/>
          <w:sz w:val="12"/>
          <w:szCs w:val="12"/>
        </w:rPr>
        <w:t>И.о</w:t>
      </w:r>
      <w:proofErr w:type="spellEnd"/>
      <w:r w:rsidRPr="00510752">
        <w:rPr>
          <w:rFonts w:ascii="Times New Roman" w:eastAsia="Calibri" w:hAnsi="Times New Roman" w:cs="Times New Roman"/>
          <w:sz w:val="12"/>
          <w:szCs w:val="12"/>
        </w:rPr>
        <w:t>. Главы муниципального района</w:t>
      </w:r>
    </w:p>
    <w:p w:rsidR="00510752" w:rsidRDefault="00510752" w:rsidP="00510752">
      <w:pPr>
        <w:tabs>
          <w:tab w:val="left" w:pos="284"/>
          <w:tab w:val="left" w:pos="3828"/>
        </w:tabs>
        <w:spacing w:after="0" w:line="240" w:lineRule="auto"/>
        <w:jc w:val="right"/>
        <w:rPr>
          <w:rFonts w:ascii="Times New Roman" w:eastAsia="Calibri" w:hAnsi="Times New Roman" w:cs="Times New Roman"/>
          <w:sz w:val="12"/>
          <w:szCs w:val="12"/>
        </w:rPr>
      </w:pPr>
      <w:r w:rsidRPr="00510752">
        <w:rPr>
          <w:rFonts w:ascii="Times New Roman" w:eastAsia="Calibri" w:hAnsi="Times New Roman" w:cs="Times New Roman"/>
          <w:sz w:val="12"/>
          <w:szCs w:val="12"/>
        </w:rPr>
        <w:t>Сергиевский Самарской области</w:t>
      </w:r>
    </w:p>
    <w:p w:rsidR="00510752" w:rsidRPr="00510752" w:rsidRDefault="00510752" w:rsidP="00510752">
      <w:pPr>
        <w:tabs>
          <w:tab w:val="left" w:pos="284"/>
          <w:tab w:val="left" w:pos="3828"/>
        </w:tabs>
        <w:spacing w:after="0" w:line="240" w:lineRule="auto"/>
        <w:jc w:val="right"/>
        <w:rPr>
          <w:rFonts w:ascii="Times New Roman" w:eastAsia="Calibri" w:hAnsi="Times New Roman" w:cs="Times New Roman"/>
          <w:sz w:val="12"/>
          <w:szCs w:val="12"/>
        </w:rPr>
      </w:pPr>
      <w:r w:rsidRPr="00510752">
        <w:rPr>
          <w:rFonts w:ascii="Times New Roman" w:eastAsia="Calibri" w:hAnsi="Times New Roman" w:cs="Times New Roman"/>
          <w:sz w:val="12"/>
          <w:szCs w:val="12"/>
        </w:rPr>
        <w:t>С.Н. Зеленина</w:t>
      </w:r>
    </w:p>
    <w:p w:rsidR="00510752" w:rsidRPr="00510752" w:rsidRDefault="00510752" w:rsidP="00510752">
      <w:pPr>
        <w:tabs>
          <w:tab w:val="left" w:pos="284"/>
          <w:tab w:val="left" w:pos="3828"/>
        </w:tabs>
        <w:spacing w:after="0" w:line="240" w:lineRule="auto"/>
        <w:jc w:val="both"/>
        <w:rPr>
          <w:rFonts w:ascii="Times New Roman" w:eastAsia="Calibri" w:hAnsi="Times New Roman" w:cs="Times New Roman"/>
          <w:sz w:val="12"/>
          <w:szCs w:val="12"/>
        </w:rPr>
      </w:pP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№666</w:t>
      </w:r>
    </w:p>
    <w:p w:rsidR="00510752" w:rsidRP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r w:rsidRPr="00510752">
        <w:rPr>
          <w:rFonts w:ascii="Times New Roman" w:eastAsia="Calibri" w:hAnsi="Times New Roman" w:cs="Times New Roman"/>
          <w:b/>
          <w:sz w:val="12"/>
          <w:szCs w:val="12"/>
        </w:rPr>
        <w:t>ДОХОДЫ</w:t>
      </w:r>
    </w:p>
    <w:p w:rsid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r w:rsidRPr="00510752">
        <w:rPr>
          <w:rFonts w:ascii="Times New Roman" w:eastAsia="Calibri" w:hAnsi="Times New Roman" w:cs="Times New Roman"/>
          <w:b/>
          <w:sz w:val="12"/>
          <w:szCs w:val="12"/>
        </w:rPr>
        <w:t>бюджета муниципального района Сергиевский</w:t>
      </w:r>
      <w:r>
        <w:rPr>
          <w:rFonts w:ascii="Times New Roman" w:eastAsia="Calibri" w:hAnsi="Times New Roman" w:cs="Times New Roman"/>
          <w:b/>
          <w:sz w:val="12"/>
          <w:szCs w:val="12"/>
        </w:rPr>
        <w:t xml:space="preserve"> за первое полугодие 2025 года </w:t>
      </w:r>
    </w:p>
    <w:p w:rsidR="00DD014A" w:rsidRDefault="00510752" w:rsidP="00510752">
      <w:pPr>
        <w:tabs>
          <w:tab w:val="left" w:pos="284"/>
          <w:tab w:val="left" w:pos="3828"/>
        </w:tabs>
        <w:spacing w:after="0" w:line="240" w:lineRule="auto"/>
        <w:jc w:val="center"/>
        <w:rPr>
          <w:rFonts w:ascii="Times New Roman" w:eastAsia="Calibri" w:hAnsi="Times New Roman" w:cs="Times New Roman"/>
          <w:sz w:val="12"/>
          <w:szCs w:val="12"/>
        </w:rPr>
      </w:pPr>
      <w:r w:rsidRPr="00510752">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510752" w:rsidRPr="00510752" w:rsidTr="00510752">
        <w:trPr>
          <w:trHeight w:val="20"/>
        </w:trPr>
        <w:tc>
          <w:tcPr>
            <w:tcW w:w="286" w:type="pct"/>
            <w:hideMark/>
          </w:tcPr>
          <w:p w:rsidR="00510752" w:rsidRPr="00510752" w:rsidRDefault="00510752" w:rsidP="00510752">
            <w:pPr>
              <w:tabs>
                <w:tab w:val="left" w:pos="284"/>
                <w:tab w:val="left" w:pos="3828"/>
              </w:tabs>
              <w:rPr>
                <w:rFonts w:ascii="Times New Roman" w:eastAsia="Calibri" w:hAnsi="Times New Roman" w:cs="Times New Roman"/>
                <w:bCs/>
                <w:sz w:val="10"/>
                <w:szCs w:val="10"/>
              </w:rPr>
            </w:pPr>
            <w:r w:rsidRPr="00510752">
              <w:rPr>
                <w:rFonts w:ascii="Times New Roman" w:eastAsia="Calibri" w:hAnsi="Times New Roman" w:cs="Times New Roman"/>
                <w:bCs/>
                <w:sz w:val="10"/>
                <w:szCs w:val="10"/>
              </w:rPr>
              <w:t>Код главного администратора</w:t>
            </w:r>
          </w:p>
        </w:tc>
        <w:tc>
          <w:tcPr>
            <w:tcW w:w="848" w:type="pct"/>
            <w:hideMark/>
          </w:tcPr>
          <w:p w:rsidR="00510752" w:rsidRPr="00510752" w:rsidRDefault="00510752" w:rsidP="00510752">
            <w:pPr>
              <w:tabs>
                <w:tab w:val="left" w:pos="284"/>
                <w:tab w:val="left" w:pos="3828"/>
              </w:tabs>
              <w:rPr>
                <w:rFonts w:ascii="Times New Roman" w:eastAsia="Calibri" w:hAnsi="Times New Roman" w:cs="Times New Roman"/>
                <w:bCs/>
                <w:sz w:val="10"/>
                <w:szCs w:val="10"/>
              </w:rPr>
            </w:pPr>
            <w:r w:rsidRPr="00510752">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Наименование показателя</w:t>
            </w:r>
          </w:p>
        </w:tc>
        <w:tc>
          <w:tcPr>
            <w:tcW w:w="475" w:type="pct"/>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Исполнено (тыс. руб.)</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048 Федеральная служба по надзору в сфере природопользования</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3 870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048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1 12 01 010 01 6000 120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2 732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048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1 12 01 030 01 6000 120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048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1 12 01 070 01 6000 120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Плата за выбросы загрязняющих веществ, образующихся при сжигании на факельных установках и (или) рассеивании попутного нефтяного газа (федеральные государственные органы, Банк России, органы управления государственными внебюджетными фондами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884</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048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1 12 01 041 01 6000 120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225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048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1 12 01 042 01 6000 120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182 Федеральная налоговая служба</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205 526</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1 08 03 010 01 1050 110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5 347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1 08 03 010 01 1060 110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рассмотрения дел по существу)</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228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1 03 02 251 01 0000 110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1 501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1 03 02 261 01 0000 110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 xml:space="preserve">Доходы от уплаты акцизов на прямогонный бензин, подлежащие распределению между </w:t>
            </w:r>
            <w:r w:rsidRPr="00510752">
              <w:rPr>
                <w:rFonts w:ascii="Times New Roman" w:eastAsia="Calibri" w:hAnsi="Times New Roman" w:cs="Times New Roman"/>
                <w:sz w:val="12"/>
                <w:szCs w:val="12"/>
              </w:rPr>
              <w:lastRenderedPageBreak/>
              <w:t>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lastRenderedPageBreak/>
              <w:t>-148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lastRenderedPageBreak/>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1 03 02 231 01 0000 110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1 378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1 03 02 241 01 0000 110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1 01 02 020 01 1000 110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в части суммы налога, не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127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1 01 02 040 01 1000 110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3 433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1 05 03 010 01 1000 110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412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1 05 03 010 01 3000 110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1 05 04 020 02 1000 110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взимаемый в связи с применением патентной системы налогообложения, зачисляемый в бюджеты муниципальных районов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4 088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1 05 01 011 01 1000 110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26 192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1 05 01 011 01 3000 110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 (суммы денежных взысканий (штрафов) по соответствующему платежу согласно законодательству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1 16 10 129 01 9000 140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 (иные штрафы)</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1 01 02 010 01 1000 110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153 967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1 01 02 010 01 3000 110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(суммы денежных взысканий (штрафов</w:t>
            </w:r>
            <w:proofErr w:type="gramEnd"/>
            <w:r w:rsidRPr="00510752">
              <w:rPr>
                <w:rFonts w:ascii="Times New Roman" w:eastAsia="Calibri" w:hAnsi="Times New Roman" w:cs="Times New Roman"/>
                <w:sz w:val="12"/>
                <w:szCs w:val="12"/>
              </w:rPr>
              <w:t>) по соответствующему платежу согласно законодательству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1 01 02 030 01 1000 110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510752">
              <w:rPr>
                <w:rFonts w:ascii="Times New Roman" w:eastAsia="Calibri" w:hAnsi="Times New Roman" w:cs="Times New Roman"/>
                <w:sz w:val="12"/>
                <w:szCs w:val="12"/>
              </w:rPr>
              <w:t xml:space="preserve">, не </w:t>
            </w:r>
            <w:proofErr w:type="gramStart"/>
            <w:r w:rsidRPr="00510752">
              <w:rPr>
                <w:rFonts w:ascii="Times New Roman" w:eastAsia="Calibri" w:hAnsi="Times New Roman" w:cs="Times New Roman"/>
                <w:sz w:val="12"/>
                <w:szCs w:val="12"/>
              </w:rPr>
              <w:t>превышающей</w:t>
            </w:r>
            <w:proofErr w:type="gramEnd"/>
            <w:r w:rsidRPr="00510752">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266</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1 01 02 030 01 3000 110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 xml:space="preserve">Налог на доходы физических лиц с доходов, полученных физическими лицами в соответствии со </w:t>
            </w:r>
            <w:r w:rsidRPr="00510752">
              <w:rPr>
                <w:rFonts w:ascii="Times New Roman" w:eastAsia="Calibri" w:hAnsi="Times New Roman" w:cs="Times New Roman"/>
                <w:sz w:val="12"/>
                <w:szCs w:val="12"/>
              </w:rPr>
              <w:lastRenderedPageBreak/>
              <w:t>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510752">
              <w:rPr>
                <w:rFonts w:ascii="Times New Roman" w:eastAsia="Calibri" w:hAnsi="Times New Roman" w:cs="Times New Roman"/>
                <w:sz w:val="12"/>
                <w:szCs w:val="12"/>
              </w:rPr>
              <w:t>, не превышающей 312 тысяч рублей за налоговые периоды после 1 января 2025 года) (суммы денежных взысканий (штрафов) по соответствующему платежу согласно законодательству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1 01 02 080 01 1000 110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523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1 01 02 130 01 1000 110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(сумма</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504</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1 01 02 140 01 1000 110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 (сумма платежа (перерасчеты</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619</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1 05 01 021 01 1000 110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3 180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1 05 01 021 01 3000 110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 (суммы денежных взысканий (штрафов) по соответствующему платежу согласно законодательству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1 01 02 210 01 1000 110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3 894</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182</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1 01 02 180 01 1000 110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Налог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312 тысяч рублей)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188 Министерство внутренних дел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307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1 16 10 123 01 0051 140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1 08 06 000 01 8014 110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регистрацию иностранного гражданина или лица без гражданства по месту жительства в Российской Федерации) (при обращении через многофункциональные центры)</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1 08 06 000 01 8003 110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 xml:space="preserve">Государственная пошлина за совершение действий, связанных с приобретением гражданства </w:t>
            </w:r>
            <w:r w:rsidRPr="00510752">
              <w:rPr>
                <w:rFonts w:ascii="Times New Roman" w:eastAsia="Calibri" w:hAnsi="Times New Roman" w:cs="Times New Roman"/>
                <w:sz w:val="12"/>
                <w:szCs w:val="12"/>
              </w:rPr>
              <w:lastRenderedPageBreak/>
              <w:t>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(при обращении через многофункциональные центры)</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lastRenderedPageBreak/>
              <w:t>177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lastRenderedPageBreak/>
              <w:t>188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1 08 06 000 01 8005 110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Государственная пошлина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(при обращении через многофункциональные центры)</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14</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1 08 07 100 01 8034 110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Государственная пошлина за выдачу и обмен паспорта гражданина Российской Федерации (государственная пошлина за выдачу паспорта гражданина Российской Федерации (при обращении через многофункциональные центры)</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58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1 08 07 100 01 8035 110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Государственная пошлина за выдачу и обмен паспорта гражданина Российской Федерации (государственная пошлина за выдачу паспорта гражданина Российской Федерации взамен утраченного или пришедшего в негодность (при обращении через многофункциональные центры)</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188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1 08 07 141 01 8000 110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 связанные с изменением и выдачей документов на транспортные средства, регистрационных знаков, водительских удостоверений (при обращении через многофункциональные центры)</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47</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321 Федеральная служба государственной регистрации, кадастра и картографии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1 347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321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1 08 07 020 01 8000 110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Государственная пошлина за государственную регистрацию прав, ограничений (обременений) прав на недвижимое имущество и сделок с ним (при обращении через многофункциональные центры)</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1 179</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321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1 08 07 550 01 8000 110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Государственная пошлина за государственный кадастровый учет (при обращении через многофункциональные центры)</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82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321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1 08 07 560 01 8000 110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Государственная пошлина за осуществляемые одновременно государственный кадастровый учет и государственную регистрацию прав (при обращении через многофункциональные центры)</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86</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418 Администрация городского поселения Суходол муниципального района Сергиевский</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1 778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418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1 11 05 013 13 0000 120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1 777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418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1 14 06 013 13 0000 430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601 Администрация муниципального района Сергиевский Самарской области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311 670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1 17 01 050 05 0000 180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-4</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1 13 01 995 05 0000 130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доходы от оказания платных услуг (работ) получателями средств бюджетов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1 13 02 995 05 0000 130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доходы от компенсации затрат бюджетов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404</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1 16 01 194 01 0000 140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1 16 10 061 05 0000 140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муниципального района (муниципальным казенным учреждением) муниципального контракта, а также иные денежные средства,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510752">
              <w:rPr>
                <w:rFonts w:ascii="Times New Roman" w:eastAsia="Calibri" w:hAnsi="Times New Roman" w:cs="Times New Roman"/>
                <w:sz w:val="12"/>
                <w:szCs w:val="12"/>
              </w:rPr>
              <w:t xml:space="preserve"> фонда)</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2 02 30 027 05 0000 150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2 264</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2 07 05 030 05 0000 150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безвозмездные поступления в бюджеты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9 350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2 19 25 497 05 0000 150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Возврат остатков субсидий на реализацию мероприятий по обеспечению жильем молодых семей из бюджетов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2 19 60 010 05 0000 150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-1 979</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2 02 20 302 05 0000 150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24 956</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2 02 25 497 05 0000 150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Субсидии бюджетам муниципальных районов на реализацию мероприятий по обеспечению жильем молодых семей</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7 231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2 02 30 024 05 0000 150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Субвенции бюджетам муниципальных районов на выполнение передаваемых полномочий субъектов Российской Федерации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141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субвенции бюджетам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3 743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2 02 40 014 05 0000 150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150 990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2 02 20 077 05 0000 150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 xml:space="preserve">Субсидии на проектирование, строительство (реконструкцию) объектов сферы физической культуры и спорта </w:t>
            </w:r>
            <w:proofErr w:type="gramStart"/>
            <w:r w:rsidRPr="00510752">
              <w:rPr>
                <w:rFonts w:ascii="Times New Roman" w:eastAsia="Calibri" w:hAnsi="Times New Roman" w:cs="Times New Roman"/>
                <w:sz w:val="12"/>
                <w:szCs w:val="12"/>
              </w:rPr>
              <w:t>СО</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49 437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2 02 30 024 05 0000 150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 xml:space="preserve">Субвенции на выполнение передаваемых полномочий Самарской области по социальному </w:t>
            </w:r>
            <w:r w:rsidRPr="00510752">
              <w:rPr>
                <w:rFonts w:ascii="Times New Roman" w:eastAsia="Calibri" w:hAnsi="Times New Roman" w:cs="Times New Roman"/>
                <w:sz w:val="12"/>
                <w:szCs w:val="12"/>
              </w:rPr>
              <w:lastRenderedPageBreak/>
              <w:t>обслуживанию и социальной поддержке семьи, материнства и детства</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3 585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2 02 30 024 05 0000 150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Субвенции на исполнение переданных государственных полномочий Самарской области в сфере охраны труда</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521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2 02 30 024 05 0000 150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Субвенции на исполнение переданных государственных полномочий Самарской области на организацию деятельности административных комиссий</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399</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2 02 30 024 05 0000 150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Субвенции на исполнение отдельных государственных полномочий в сфере архивного дела</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149</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2 02 30 024 05 0000 150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Субвенции на исполнение отдельных государственных полномочий  в сфере охраны окружающей среды</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419</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2 02 30 024 05 0000 150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Субвенции на исполнение отдельных государственных полномочий по поддержке сельскохозяйственного производства</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3 657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2 02 30 024 05 0000 150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Субвенции бюджетам муниципальных районов на исполнение отдельных государственных полномочий по обеспечению жилыми помещениями отдельных категорий граждан</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213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Субвенции бюджетам муниципальных районов на проведение мероприятий по отлову и содержанию безнадзорных животных</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1 046</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2 02 30 024 05 0000 150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Субвенции бюджетам муниципальных районов на выполнение передаваемых полномочий субъектов Российской Федерации по опеке и попечительству в отношении совершеннолетних граждан</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706</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Субсидии бюджетам муниципальных районов на проведение мероприятий по приобретению мусоросборников для ТКО</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6 185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 xml:space="preserve">Субсидии бюджет </w:t>
            </w:r>
            <w:proofErr w:type="gramStart"/>
            <w:r w:rsidRPr="00510752">
              <w:rPr>
                <w:rFonts w:ascii="Times New Roman" w:eastAsia="Calibri" w:hAnsi="Times New Roman" w:cs="Times New Roman"/>
                <w:sz w:val="12"/>
                <w:szCs w:val="12"/>
              </w:rPr>
              <w:t>муниципальных</w:t>
            </w:r>
            <w:proofErr w:type="gramEnd"/>
            <w:r w:rsidRPr="00510752">
              <w:rPr>
                <w:rFonts w:ascii="Times New Roman" w:eastAsia="Calibri" w:hAnsi="Times New Roman" w:cs="Times New Roman"/>
                <w:sz w:val="12"/>
                <w:szCs w:val="12"/>
              </w:rPr>
              <w:t xml:space="preserve"> районам на создание, организацию деятельности и развитие МФЦ</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1 106</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Субсидии бюджетам муниципальных районов в целях софинансирования расходных обязательств по проведению мероприятий по замене систем ППБ со сроком службы 10 лет и более</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8 029</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2 02 25 576 05 0000150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 xml:space="preserve">Субсидии бюджетам муниципальных образований на предоставление выплат по приобретению жилья </w:t>
            </w:r>
            <w:proofErr w:type="gramStart"/>
            <w:r w:rsidRPr="00510752">
              <w:rPr>
                <w:rFonts w:ascii="Times New Roman" w:eastAsia="Calibri" w:hAnsi="Times New Roman" w:cs="Times New Roman"/>
                <w:sz w:val="12"/>
                <w:szCs w:val="12"/>
              </w:rPr>
              <w:t>гражданам</w:t>
            </w:r>
            <w:proofErr w:type="gramEnd"/>
            <w:r w:rsidRPr="00510752">
              <w:rPr>
                <w:rFonts w:ascii="Times New Roman" w:eastAsia="Calibri" w:hAnsi="Times New Roman" w:cs="Times New Roman"/>
                <w:sz w:val="12"/>
                <w:szCs w:val="12"/>
              </w:rPr>
              <w:t xml:space="preserve"> проживающим в сельской местности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4 599</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 xml:space="preserve">Субсидия муниципальному району на софинансирование расходных обязательств по проведению капитального ремонта образовательных учреждений </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8 758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Субсидии бюджетам муниципальных районов на проведение мероприятий по проектированию, строительству, реконструкции и модернизации систем водоснабжения, водоотведения и канализации муниципальной собственности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3 517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 xml:space="preserve">Субсидии бюджетам муниципальных районов на приобретение специализированного автотранспорта (автобусов, автоклубов) для обслуживания удаленных территорий </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7 745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2 02 49 999 05 0000 150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МБТ  на обеспечение ОМСУ равной доступности услуг общественного транспорта для отдельных категорий граждан</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10 484</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2 02 49 999 05 0000 150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Иные МБТ на возмещение недополученных доходов МУ, оказывающим услуги по перевозке автомобильным транспортом отдельных категорий граждан</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1 770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2 02 49 999 05 0000 150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МБТ на возмещение недополученных доходов МУ, оказывающим услуги по перевозке автомобильным транспортом обучающихся ООУ из многодетных семей</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1 770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2 02 49 999 05 0000 150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 xml:space="preserve">Прочие МБТ на предоставление социальных </w:t>
            </w:r>
            <w:proofErr w:type="gramStart"/>
            <w:r w:rsidRPr="00510752">
              <w:rPr>
                <w:rFonts w:ascii="Times New Roman" w:eastAsia="Calibri" w:hAnsi="Times New Roman" w:cs="Times New Roman"/>
                <w:sz w:val="12"/>
                <w:szCs w:val="12"/>
              </w:rPr>
              <w:t>выплат</w:t>
            </w:r>
            <w:proofErr w:type="gramEnd"/>
            <w:r w:rsidRPr="00510752">
              <w:rPr>
                <w:rFonts w:ascii="Times New Roman" w:eastAsia="Calibri" w:hAnsi="Times New Roman" w:cs="Times New Roman"/>
                <w:sz w:val="12"/>
                <w:szCs w:val="12"/>
              </w:rPr>
              <w:t xml:space="preserve"> на приобретение жилого помещения семьям, достигшим 36 лет</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1 012</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603 Контрольно-ревизионное управление муниципального района Сергиевский</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235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603</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2 02 40 014 05 0000 150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235</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41 030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1 17 01 050 05 0000 180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Невыясненные поступления, зачисляемые в бюджеты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-1 795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1 11 05 013 05 0000 120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23 921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1 11 05 025 05 0000 120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районов (за исключением земельных участков муниципальных бюджетных и автономных учреждений)</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103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1 11 05 035 05 0000 120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6 005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1 11 05 313 05 0000 120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390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1 11 05 325 05 0000 120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муниципальных районов,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1 17 05 050 05 0000 180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неналоговые доходы бюджетов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111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1 11 05 410 10 0000 120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не предоставленных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w:t>
            </w:r>
            <w:r w:rsidRPr="00510752">
              <w:rPr>
                <w:rFonts w:ascii="Times New Roman" w:eastAsia="Calibri" w:hAnsi="Times New Roman" w:cs="Times New Roman"/>
                <w:sz w:val="12"/>
                <w:szCs w:val="12"/>
              </w:rPr>
              <w:lastRenderedPageBreak/>
              <w:t>казенных учреждений)</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lastRenderedPageBreak/>
              <w:t>46</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lastRenderedPageBreak/>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1 14 02 053 05 0000 410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2 163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1 14 06 013 05 0000 430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3 864</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1 14 06 025 05 0000 430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2 652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2 02 40 014 05 0000 150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2 720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1 11 09 045 05 0003 120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318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608</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1 11 09 045 05 0005 120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 xml:space="preserve">Прочие поступления от использования муниципального имущества, находящегося в собственности муниципального района </w:t>
            </w:r>
            <w:proofErr w:type="gramStart"/>
            <w:r w:rsidRPr="00510752">
              <w:rPr>
                <w:rFonts w:ascii="Times New Roman" w:eastAsia="Calibri" w:hAnsi="Times New Roman" w:cs="Times New Roman"/>
                <w:sz w:val="12"/>
                <w:szCs w:val="12"/>
              </w:rPr>
              <w:t xml:space="preserve">( </w:t>
            </w:r>
            <w:proofErr w:type="gramEnd"/>
            <w:r w:rsidRPr="00510752">
              <w:rPr>
                <w:rFonts w:ascii="Times New Roman" w:eastAsia="Calibri" w:hAnsi="Times New Roman" w:cs="Times New Roman"/>
                <w:sz w:val="12"/>
                <w:szCs w:val="12"/>
              </w:rPr>
              <w:t>Плата за размещение нестационарных торговых объектов)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528</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631 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16 617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631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2 02 45 519 05 0000 150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Межбюджетные трансферты, передаваемые бюджетам муниципальных районов на поддержку отрасли культуры</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308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631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2 02 40 014 05 0000 150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14 083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631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2 02 29 999 05 0000 150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Субсидии на софинансирование расходных обязательств по созданию детских филармоний (на базе школ искусств)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2 226</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705 Министерство имущественных отношений Самарской области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26</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705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1 17 05 050 05 0002 180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неналоговые доходы бюджетов муниципальных  районов (плата за установку и эксплуатацию рекламных конструкций на  земельных участках, государственная собственность на которые не  разграничена, в Самарской области)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26</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715 Служба мировых судей Самарской области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383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1 16 01 153 01 0012 140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производство или продажу товаров и продукции, в отношении которых установлены</w:t>
            </w:r>
            <w:proofErr w:type="gramEnd"/>
            <w:r w:rsidRPr="00510752">
              <w:rPr>
                <w:rFonts w:ascii="Times New Roman" w:eastAsia="Calibri" w:hAnsi="Times New Roman" w:cs="Times New Roman"/>
                <w:sz w:val="12"/>
                <w:szCs w:val="12"/>
              </w:rPr>
              <w:t xml:space="preserve">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1 16 01 193 01 0005 140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w:t>
            </w:r>
            <w:proofErr w:type="gramEnd"/>
            <w:r w:rsidRPr="00510752">
              <w:rPr>
                <w:rFonts w:ascii="Times New Roman" w:eastAsia="Calibri" w:hAnsi="Times New Roman" w:cs="Times New Roman"/>
                <w:sz w:val="12"/>
                <w:szCs w:val="12"/>
              </w:rPr>
              <w:t xml:space="preserve"> </w:t>
            </w:r>
            <w:proofErr w:type="gramStart"/>
            <w:r w:rsidRPr="00510752">
              <w:rPr>
                <w:rFonts w:ascii="Times New Roman" w:eastAsia="Calibri" w:hAnsi="Times New Roman" w:cs="Times New Roman"/>
                <w:sz w:val="12"/>
                <w:szCs w:val="12"/>
              </w:rPr>
              <w:t>лица), осуществляющего муниципальный контроль)</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1 16 01 193 01 9000 140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1 16 01 073 01 0017 140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1 16 01 203 01 0021 140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1 16 01 203 01 9000 140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1 16 01 053 01 9000 140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несовершеннолетних обязанностей по содержанию и воспитанию несовершеннолетних)</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1 16 01 063 01 0009 140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 xml:space="preserve">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w:t>
            </w:r>
            <w:r w:rsidRPr="00510752">
              <w:rPr>
                <w:rFonts w:ascii="Times New Roman" w:eastAsia="Calibri" w:hAnsi="Times New Roman" w:cs="Times New Roman"/>
                <w:sz w:val="12"/>
                <w:szCs w:val="12"/>
              </w:rPr>
              <w:lastRenderedPageBreak/>
              <w:t>нравственность,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1 16 01 073 01 0019 140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1 16 01 083 01 0037 140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1 16 01 173 01 9000 140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1 16 01 203 01 0008 140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5</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1 16 01 173 01 0008 140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1 16 01 143 01 0016 140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1 16 01 193 01 0029 140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1 16 01 193 01 0013 140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1 16 01 133 01 9000 140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9</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1 16 01 063 01 0101 140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6</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1 16 01 063 01 0091 140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1 16 01 143 01 0171 140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8</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1 16 01 083 01 0039 140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1 16 01 073 01 0233 140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190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715</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1 16 01 203 01 0010 140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720 Комитет охоты и рыболовства Самарской области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140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720</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1 16 11 050 01 0000 140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водным биологическим ресурсам,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w:t>
            </w:r>
            <w:proofErr w:type="gramEnd"/>
            <w:r w:rsidRPr="00510752">
              <w:rPr>
                <w:rFonts w:ascii="Times New Roman" w:eastAsia="Calibri" w:hAnsi="Times New Roman" w:cs="Times New Roman"/>
                <w:sz w:val="12"/>
                <w:szCs w:val="12"/>
              </w:rPr>
              <w:t xml:space="preserve"> объектам охоты и рыболовства и среде их обитания), подлежащие зачислению в бюджет муниципального образования</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140</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733 Министерство социально-демографической и семейной политики Самарской области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7</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lastRenderedPageBreak/>
              <w:t>733</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1 16 01 053 01 0035 140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 xml:space="preserve">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неисполнение родителями или иными законными представителями </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733</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1 16 01 073 01 0027 140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733</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1 16 01 203 01 0021 140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733</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1 16 01 203 01 9000 140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733</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1 16 01 063 01 9000 140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733</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1 16 01 193 01 0013 140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733</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1 16 01 063 01 0023 140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931 Управление финансами Администрации муниципального района Сергиевский Самарской области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31 451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931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1 17 05 050 05 0000 180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неналоговые доходы бюджетов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33</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931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1 13 02 995 05 0000 130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Прочие доходы от компенсации затрат бюджетов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931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1 16 10 123 01 0051 140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proofErr w:type="gramStart"/>
            <w:r w:rsidRPr="00510752">
              <w:rPr>
                <w:rFonts w:ascii="Times New Roman" w:eastAsia="Calibri" w:hAnsi="Times New Roman" w:cs="Times New Roman"/>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50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931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2 08 05 000 05 0000 150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0</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931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2 19 60 010 05 0000 150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-1 006</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931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2 02 15 002 05 0000 150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Дотации бюджетам муниципальных районов на поддержку мер по обеспечению сбалансированности бюджетов</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29 071</w:t>
            </w:r>
          </w:p>
        </w:tc>
      </w:tr>
      <w:tr w:rsidR="00510752" w:rsidRPr="00510752" w:rsidTr="00510752">
        <w:trPr>
          <w:trHeight w:val="20"/>
        </w:trPr>
        <w:tc>
          <w:tcPr>
            <w:tcW w:w="286"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931</w:t>
            </w:r>
          </w:p>
        </w:tc>
        <w:tc>
          <w:tcPr>
            <w:tcW w:w="848"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2 02 40 014 05 0000 150</w:t>
            </w:r>
          </w:p>
        </w:tc>
        <w:tc>
          <w:tcPr>
            <w:tcW w:w="3392" w:type="pct"/>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sz w:val="12"/>
                <w:szCs w:val="12"/>
              </w:rPr>
            </w:pPr>
            <w:r w:rsidRPr="00510752">
              <w:rPr>
                <w:rFonts w:ascii="Times New Roman" w:eastAsia="Calibri" w:hAnsi="Times New Roman" w:cs="Times New Roman"/>
                <w:sz w:val="12"/>
                <w:szCs w:val="12"/>
              </w:rPr>
              <w:t>3 304</w:t>
            </w:r>
          </w:p>
        </w:tc>
      </w:tr>
      <w:tr w:rsidR="00510752" w:rsidRPr="00510752" w:rsidTr="00510752">
        <w:trPr>
          <w:trHeight w:val="20"/>
        </w:trPr>
        <w:tc>
          <w:tcPr>
            <w:tcW w:w="4525" w:type="pct"/>
            <w:gridSpan w:val="3"/>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 xml:space="preserve">ВСЕГО ДОХОДОВ: </w:t>
            </w:r>
          </w:p>
        </w:tc>
        <w:tc>
          <w:tcPr>
            <w:tcW w:w="475" w:type="pct"/>
            <w:noWrap/>
            <w:hideMark/>
          </w:tcPr>
          <w:p w:rsidR="00510752" w:rsidRPr="00510752" w:rsidRDefault="00510752" w:rsidP="00510752">
            <w:pPr>
              <w:tabs>
                <w:tab w:val="left" w:pos="284"/>
                <w:tab w:val="left" w:pos="3828"/>
              </w:tabs>
              <w:rPr>
                <w:rFonts w:ascii="Times New Roman" w:eastAsia="Calibri" w:hAnsi="Times New Roman" w:cs="Times New Roman"/>
                <w:bCs/>
                <w:sz w:val="12"/>
                <w:szCs w:val="12"/>
              </w:rPr>
            </w:pPr>
            <w:r w:rsidRPr="00510752">
              <w:rPr>
                <w:rFonts w:ascii="Times New Roman" w:eastAsia="Calibri" w:hAnsi="Times New Roman" w:cs="Times New Roman"/>
                <w:bCs/>
                <w:sz w:val="12"/>
                <w:szCs w:val="12"/>
              </w:rPr>
              <w:t>614 385</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№666</w:t>
      </w:r>
    </w:p>
    <w:p w:rsidR="00510752" w:rsidRPr="00510752" w:rsidRDefault="00510752" w:rsidP="00510752">
      <w:pPr>
        <w:tabs>
          <w:tab w:val="left" w:pos="284"/>
          <w:tab w:val="left" w:pos="3828"/>
        </w:tabs>
        <w:spacing w:after="0" w:line="240" w:lineRule="auto"/>
        <w:jc w:val="center"/>
        <w:rPr>
          <w:rFonts w:ascii="Times New Roman" w:eastAsia="Calibri" w:hAnsi="Times New Roman" w:cs="Times New Roman"/>
          <w:b/>
          <w:sz w:val="12"/>
          <w:szCs w:val="12"/>
        </w:rPr>
      </w:pPr>
      <w:r w:rsidRPr="00510752">
        <w:rPr>
          <w:rFonts w:ascii="Times New Roman" w:eastAsia="Calibri" w:hAnsi="Times New Roman" w:cs="Times New Roman"/>
          <w:b/>
          <w:sz w:val="12"/>
          <w:szCs w:val="12"/>
        </w:rPr>
        <w:t>Ведомственная структура расходов бюджета муниципального района Сергиевский Самарской области</w:t>
      </w:r>
      <w:r>
        <w:rPr>
          <w:rFonts w:ascii="Times New Roman" w:eastAsia="Calibri" w:hAnsi="Times New Roman" w:cs="Times New Roman"/>
          <w:b/>
          <w:sz w:val="12"/>
          <w:szCs w:val="12"/>
        </w:rPr>
        <w:t xml:space="preserve"> </w:t>
      </w:r>
      <w:r w:rsidRPr="00510752">
        <w:rPr>
          <w:rFonts w:ascii="Times New Roman" w:eastAsia="Calibri" w:hAnsi="Times New Roman" w:cs="Times New Roman"/>
          <w:b/>
          <w:sz w:val="12"/>
          <w:szCs w:val="12"/>
        </w:rPr>
        <w:t>за первое полугодие 2025 года</w:t>
      </w:r>
    </w:p>
    <w:p w:rsidR="00DD014A" w:rsidRDefault="00510752" w:rsidP="00510752">
      <w:pPr>
        <w:tabs>
          <w:tab w:val="left" w:pos="284"/>
          <w:tab w:val="left" w:pos="3828"/>
        </w:tabs>
        <w:spacing w:after="0" w:line="240" w:lineRule="auto"/>
        <w:jc w:val="right"/>
        <w:rPr>
          <w:rFonts w:ascii="Times New Roman" w:eastAsia="Calibri" w:hAnsi="Times New Roman" w:cs="Times New Roman"/>
          <w:sz w:val="12"/>
          <w:szCs w:val="12"/>
        </w:rPr>
      </w:pPr>
      <w:r w:rsidRPr="00510752">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370"/>
        <w:gridCol w:w="310"/>
        <w:gridCol w:w="283"/>
        <w:gridCol w:w="241"/>
        <w:gridCol w:w="610"/>
        <w:gridCol w:w="278"/>
        <w:gridCol w:w="576"/>
        <w:gridCol w:w="855"/>
      </w:tblGrid>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Код главы</w:t>
            </w:r>
          </w:p>
        </w:tc>
        <w:tc>
          <w:tcPr>
            <w:tcW w:w="188"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proofErr w:type="spellStart"/>
            <w:r w:rsidRPr="007A1BF4">
              <w:rPr>
                <w:rFonts w:ascii="Times New Roman" w:eastAsia="Calibri" w:hAnsi="Times New Roman" w:cs="Times New Roman"/>
                <w:bCs/>
                <w:sz w:val="12"/>
                <w:szCs w:val="12"/>
              </w:rPr>
              <w:t>Рз</w:t>
            </w:r>
            <w:proofErr w:type="spellEnd"/>
          </w:p>
        </w:tc>
        <w:tc>
          <w:tcPr>
            <w:tcW w:w="160"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proofErr w:type="gramStart"/>
            <w:r w:rsidRPr="007A1BF4">
              <w:rPr>
                <w:rFonts w:ascii="Times New Roman" w:eastAsia="Calibri" w:hAnsi="Times New Roman" w:cs="Times New Roman"/>
                <w:bCs/>
                <w:sz w:val="12"/>
                <w:szCs w:val="12"/>
              </w:rPr>
              <w:t>ПР</w:t>
            </w:r>
            <w:proofErr w:type="gramEnd"/>
          </w:p>
        </w:tc>
        <w:tc>
          <w:tcPr>
            <w:tcW w:w="405"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ЦСР</w:t>
            </w:r>
          </w:p>
        </w:tc>
        <w:tc>
          <w:tcPr>
            <w:tcW w:w="18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ВР</w:t>
            </w:r>
          </w:p>
        </w:tc>
        <w:tc>
          <w:tcPr>
            <w:tcW w:w="383"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Исполнено</w:t>
            </w:r>
          </w:p>
        </w:tc>
        <w:tc>
          <w:tcPr>
            <w:tcW w:w="568"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 xml:space="preserve">в </w:t>
            </w:r>
            <w:proofErr w:type="spellStart"/>
            <w:r w:rsidRPr="007A1BF4">
              <w:rPr>
                <w:rFonts w:ascii="Times New Roman" w:eastAsia="Calibri" w:hAnsi="Times New Roman" w:cs="Times New Roman"/>
                <w:bCs/>
                <w:sz w:val="12"/>
                <w:szCs w:val="12"/>
              </w:rPr>
              <w:t>т.ч</w:t>
            </w:r>
            <w:proofErr w:type="spellEnd"/>
            <w:r w:rsidRPr="007A1BF4">
              <w:rPr>
                <w:rFonts w:ascii="Times New Roman" w:eastAsia="Calibri" w:hAnsi="Times New Roman" w:cs="Times New Roman"/>
                <w:bCs/>
                <w:sz w:val="12"/>
                <w:szCs w:val="12"/>
              </w:rPr>
              <w:t>. за счет безвозмездных поступлений</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1 360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1 360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1 360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600</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1 325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Непрограммные направления расходов местного бюджета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600</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1 325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600</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1 278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600</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36 975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36 975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36 040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929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Уплата налогов, сборов и иных платежей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850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9 578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8 991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8 984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Непрограммные направления расходов местного бюджета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603</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587</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603</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578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603</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общегосударственные вопросы</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81 716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1 173</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24 142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бюджетным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24 142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2 738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1 106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2 738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1 106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9 387</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казенных учреждений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8 589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707</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Уплата налогов, сборов и иных платежей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850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40 699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казенных учреждений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5 140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1 744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бюджетным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7 143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автономным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15 820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Исполнение судебных актов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830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10 703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Уплата налогов, сборов и иных платежей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850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4 641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казенных учреждений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4 522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12 674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8 029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2000000000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11 583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8 029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2000000000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автономным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2000000000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11 481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8 029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1 092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191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бюджетным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автономным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861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xml:space="preserve">Другие вопросы в области национальной безопасности и правоохранительной </w:t>
            </w:r>
            <w:r w:rsidRPr="007A1BF4">
              <w:rPr>
                <w:rFonts w:ascii="Times New Roman" w:eastAsia="Calibri" w:hAnsi="Times New Roman" w:cs="Times New Roman"/>
                <w:sz w:val="12"/>
                <w:szCs w:val="12"/>
              </w:rPr>
              <w:lastRenderedPageBreak/>
              <w:t>деятельности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lastRenderedPageBreak/>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1 324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398</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lastRenderedPageBreak/>
              <w:t>Муниципальная  программа "Комплексная программа профилактики правонарушений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199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Премии и гранты</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350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199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"Профилактика терроризма и экстремизма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автономным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906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398</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901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394</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3000000000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3000000000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Сельское хозяйство и рыболовство</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3 696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2 732</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226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226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3 470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2 732</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казенных учреждений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2 298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2 275</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191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980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453</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Водное хозяйство</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Транспорт</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11 599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11 599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11 599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Дорожное хозяйство (дорожные фонды)</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52 912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35 612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35 612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2100000000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17 220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2100000000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17 220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национальной экономики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345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302</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345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302</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337</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294</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Жилищное хозяйство</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26 997</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24 956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414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414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xml:space="preserve">Муниципальная программа "Переселение граждан из аварийного и непригодного для проживания жилищного фонда на территории муниципального района </w:t>
            </w:r>
            <w:r w:rsidRPr="007A1BF4">
              <w:rPr>
                <w:rFonts w:ascii="Times New Roman" w:eastAsia="Calibri" w:hAnsi="Times New Roman" w:cs="Times New Roman"/>
                <w:sz w:val="12"/>
                <w:szCs w:val="12"/>
              </w:rPr>
              <w:lastRenderedPageBreak/>
              <w:t>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26 270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24 956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Бюджетные инвестиции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26 270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24 956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314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314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Коммунальное хозяйство</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1 278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1 278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1 278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Благоустройство</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23 808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2100000000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20 498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2100000000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20 498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"Формирование комфортной городской среды"</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3 309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3 309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жилищно-коммунального хозяйства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67 538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3 517</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63 630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Бюджетные инвестиции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62 998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3 908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3 517</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3 908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3 517</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охраны окружающей среды</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11 359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6 604</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1 065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419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1 065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419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365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319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Премии и гранты</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350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xml:space="preserve">Муниципальная программа "Обращение с отходами на территории </w:t>
            </w:r>
            <w:proofErr w:type="spellStart"/>
            <w:r w:rsidRPr="007A1BF4">
              <w:rPr>
                <w:rFonts w:ascii="Times New Roman" w:eastAsia="Calibri" w:hAnsi="Times New Roman" w:cs="Times New Roman"/>
                <w:sz w:val="12"/>
                <w:szCs w:val="12"/>
              </w:rPr>
              <w:t>м.р</w:t>
            </w:r>
            <w:proofErr w:type="spellEnd"/>
            <w:r w:rsidRPr="007A1BF4">
              <w:rPr>
                <w:rFonts w:ascii="Times New Roman" w:eastAsia="Calibri" w:hAnsi="Times New Roman" w:cs="Times New Roman"/>
                <w:sz w:val="12"/>
                <w:szCs w:val="12"/>
              </w:rPr>
              <w:t>.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9 929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6 185</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9 929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6 185</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Общее образование</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50 713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50 713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автономным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50 713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Дополнительное образование детей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15 690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15 690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бюджетным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15 690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Молодежная политика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1 348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1 086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бюджетным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1 086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"Дети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262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бюджетным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262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образования</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10 383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8 758</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10 383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8 758</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10 383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8 758</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Культура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56 864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10 279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lastRenderedPageBreak/>
              <w:t>Муниципальная программа "Развитие сферы культуры и туризма на территории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56 743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10 279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8 153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7 745</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бюджетным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17 235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2 380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автономным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31 355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154</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культуры, кинематографии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12 879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12 205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казенных учреждений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10 906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бюджетным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автономным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1 079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675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бюджетным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автономным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570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Пенсионное обеспечение</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2 401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Непрограммные направления расходов местного бюджета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2 401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Публичные нормативные социальные выплаты гражданам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2 401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Социальное обеспечение населения</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13 187</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12 621</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4 666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4 599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4 666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4 599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8 021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8 021</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бюджетным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8 021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8 021</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выплаты населению</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360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Непрограммные направления расходов местного бюджета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400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400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Охрана семьи и детства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14 481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10 499</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2 256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2 256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2 256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2 256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7A1BF4">
              <w:rPr>
                <w:rFonts w:ascii="Times New Roman" w:eastAsia="Calibri" w:hAnsi="Times New Roman" w:cs="Times New Roman"/>
                <w:sz w:val="12"/>
                <w:szCs w:val="12"/>
              </w:rPr>
              <w:t>семье-доступное</w:t>
            </w:r>
            <w:proofErr w:type="gramEnd"/>
            <w:r w:rsidRPr="007A1BF4">
              <w:rPr>
                <w:rFonts w:ascii="Times New Roman" w:eastAsia="Calibri" w:hAnsi="Times New Roman" w:cs="Times New Roman"/>
                <w:sz w:val="12"/>
                <w:szCs w:val="12"/>
              </w:rPr>
              <w:t xml:space="preserve"> жилье"</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12 226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8 243</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12 226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8 243</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социальной политики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4 055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3 495</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2 962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2 961</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казенных учреждений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2 548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2 548</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412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412</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Уплата налогов, сборов и иных платежей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850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"Дети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338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выплаты населению</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360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305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741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534</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724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517</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xml:space="preserve">Муниципальная программа "Улучшение условий и охраны труда в муниципальном </w:t>
            </w:r>
            <w:r w:rsidRPr="007A1BF4">
              <w:rPr>
                <w:rFonts w:ascii="Times New Roman" w:eastAsia="Calibri" w:hAnsi="Times New Roman" w:cs="Times New Roman"/>
                <w:sz w:val="12"/>
                <w:szCs w:val="12"/>
              </w:rPr>
              <w:lastRenderedPageBreak/>
              <w:t>районе Сергиевский"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3200000000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Физическая культура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24 562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24 562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Субсидии автономным учреждениям</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620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24 562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Массовый спорт</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17 812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16 696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17 812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16 696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1 066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Бюджетные инвестиции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16 746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16 696</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Обслуживание государственного (муниципального) внутреннего долга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3 192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3 192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Обслуживание муниципального долга</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730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3 192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30 000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30 000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Дотации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30 000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дотации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7 136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7 136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90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межбюджетные трансферты</w:t>
            </w:r>
          </w:p>
        </w:tc>
        <w:tc>
          <w:tcPr>
            <w:tcW w:w="206"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160"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40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1800000000</w:t>
            </w:r>
          </w:p>
        </w:tc>
        <w:tc>
          <w:tcPr>
            <w:tcW w:w="184"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540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7 136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4049" w:type="pct"/>
            <w:gridSpan w:val="6"/>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Итого</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609 280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110 061</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№666</w:t>
      </w:r>
    </w:p>
    <w:p w:rsid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Распределение бюджетных ассигнований по разделам и подразделам классификации расходов бюджета</w:t>
      </w: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 xml:space="preserve"> муниципального района Сергиевский Самарской области за первое полугодие 2025 года</w:t>
      </w:r>
    </w:p>
    <w:p w:rsidR="00DD014A" w:rsidRDefault="007A1BF4" w:rsidP="007A1BF4">
      <w:pPr>
        <w:tabs>
          <w:tab w:val="left" w:pos="284"/>
          <w:tab w:val="left" w:pos="3828"/>
        </w:tabs>
        <w:spacing w:after="0" w:line="240" w:lineRule="auto"/>
        <w:jc w:val="right"/>
        <w:rPr>
          <w:rFonts w:ascii="Times New Roman" w:eastAsia="Calibri" w:hAnsi="Times New Roman" w:cs="Times New Roman"/>
          <w:sz w:val="12"/>
          <w:szCs w:val="12"/>
        </w:rPr>
      </w:pPr>
      <w:r w:rsidRPr="007A1BF4">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proofErr w:type="spellStart"/>
            <w:r w:rsidRPr="007A1BF4">
              <w:rPr>
                <w:rFonts w:ascii="Times New Roman" w:eastAsia="Calibri" w:hAnsi="Times New Roman" w:cs="Times New Roman"/>
                <w:bCs/>
                <w:sz w:val="12"/>
                <w:szCs w:val="12"/>
              </w:rPr>
              <w:t>Рз</w:t>
            </w:r>
            <w:proofErr w:type="spellEnd"/>
          </w:p>
        </w:tc>
        <w:tc>
          <w:tcPr>
            <w:tcW w:w="183"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proofErr w:type="gramStart"/>
            <w:r w:rsidRPr="007A1BF4">
              <w:rPr>
                <w:rFonts w:ascii="Times New Roman" w:eastAsia="Calibri" w:hAnsi="Times New Roman" w:cs="Times New Roman"/>
                <w:bCs/>
                <w:sz w:val="12"/>
                <w:szCs w:val="12"/>
              </w:rPr>
              <w:t>ПР</w:t>
            </w:r>
            <w:proofErr w:type="gramEnd"/>
          </w:p>
        </w:tc>
        <w:tc>
          <w:tcPr>
            <w:tcW w:w="383"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Исполнено</w:t>
            </w:r>
          </w:p>
        </w:tc>
        <w:tc>
          <w:tcPr>
            <w:tcW w:w="568"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 xml:space="preserve">в </w:t>
            </w:r>
            <w:proofErr w:type="spellStart"/>
            <w:r w:rsidRPr="007A1BF4">
              <w:rPr>
                <w:rFonts w:ascii="Times New Roman" w:eastAsia="Calibri" w:hAnsi="Times New Roman" w:cs="Times New Roman"/>
                <w:bCs/>
                <w:sz w:val="12"/>
                <w:szCs w:val="12"/>
              </w:rPr>
              <w:t>т.ч</w:t>
            </w:r>
            <w:proofErr w:type="spellEnd"/>
            <w:r w:rsidRPr="007A1BF4">
              <w:rPr>
                <w:rFonts w:ascii="Times New Roman" w:eastAsia="Calibri" w:hAnsi="Times New Roman" w:cs="Times New Roman"/>
                <w:bCs/>
                <w:sz w:val="12"/>
                <w:szCs w:val="12"/>
              </w:rPr>
              <w:t>. за счет безвозмездных поступлений</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ОБЩЕГОСУДАРСТВЕННЫЕ ВОПРОСЫ</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130 954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1 173</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1 360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1 325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36 975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9 578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общегосударственные вопросы</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81 716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1 173</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НАЦИОНАЛЬНАЯ БЕЗОПАСНОСТЬ И ПРАВООХРАНИТЕЛЬНАЯ ДЕЯТЕЛЬНОСТЬ</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13 998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8 427</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12 674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8 029</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национальной безопасности и правоохранительной деятельности</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1 324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398</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НАЦИОНАЛЬНАЯ ЭКОНОМИКА</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68 608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3 035</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Сельское хозяйство и рыболовство</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3 696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2 732</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Водное хозяйство</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Транспорт</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11 599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Дорожное хозяйство (дорожные фонды)</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52 912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национальной экономики</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345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302</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ЖИЛИЩНО-КОММУНАЛЬНОЕ ХОЗЯЙСТВО</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119 621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28 474</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Жилищное хозяйство</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26 997</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24 956</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Коммунальное хозяйство</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1 278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Благоустройство</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23 808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жилищно-коммунального хозяйства</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67 538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3 517</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ОХРАНА ОКРУЖАЮЩЕЙ СРЕДЫ</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11 359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6 604</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охраны окружающей среды</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11 359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6 604</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ОБРАЗОВАНИЕ</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78 172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8 758</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Общее образование</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50 713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Дополнительное образование детей</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15 690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Профессиональная подготовка, переподготовка и повышение квалификации</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05</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lastRenderedPageBreak/>
              <w:t>Молодежная политика</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1 348</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образования</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07</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09</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10 383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8 758</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КУЛЬТУРА, КИНЕМАТОГРАФИЯ</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69 743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10 279</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Культура</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56 864</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10 279</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культуры, кинематографии</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08</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12 879</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СОЦИАЛЬНАЯ ПОЛИТИКА</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34 125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26 614</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Пенсионное обеспечение</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2 401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Социальное обеспечение населения</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13 187</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12 621</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Охрана семьи и детства</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14 481</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10 499</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Другие вопросы в области социальной политики</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06</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4 055</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3 495</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ФИЗИЧЕСКАЯ КУЛЬТУРА И СПОРТ</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42 373</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16 696</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Физическая культура</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24 562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Массовый спорт</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17 812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16 696</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ОБСЛУЖИВАНИЕ ГОСУДАРСТВЕННОГО (МУНИЦИПАЛЬНОГО) ДОЛГА</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3 192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Обслуживание государственного (муниципального) внутреннего долга</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13</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3 192</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МЕЖБЮДЖЕТНЫЕ ТРАНСФЕРТЫ ОБЩЕГО ХАРАКТЕРА БЮДЖЕТАМ БЮДЖЕТНОЙ СИСТЕМЫ РОССИЙСКОЙ ФЕДЕРАЦИИ</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37 136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Дотации на выравнивание бюджетной обеспеченности субъектов Российской Федерации и муниципальных образований</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30 000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367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Иные дотации</w:t>
            </w:r>
          </w:p>
        </w:tc>
        <w:tc>
          <w:tcPr>
            <w:tcW w:w="1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14</w:t>
            </w:r>
          </w:p>
        </w:tc>
        <w:tc>
          <w:tcPr>
            <w:tcW w:w="1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02</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7 136</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4049" w:type="pct"/>
            <w:gridSpan w:val="3"/>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Итого</w:t>
            </w:r>
          </w:p>
        </w:tc>
        <w:tc>
          <w:tcPr>
            <w:tcW w:w="383" w:type="pct"/>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609 280</w:t>
            </w:r>
          </w:p>
        </w:tc>
        <w:tc>
          <w:tcPr>
            <w:tcW w:w="568" w:type="pct"/>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110 061</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№666</w:t>
      </w:r>
    </w:p>
    <w:p w:rsid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Источники финансирования дефицита бюджета за первое полугодие 2025 года</w:t>
      </w:r>
    </w:p>
    <w:p w:rsidR="00DD014A"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 xml:space="preserve"> по кодам </w:t>
      </w:r>
      <w:proofErr w:type="gramStart"/>
      <w:r w:rsidRPr="007A1BF4">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382"/>
        <w:gridCol w:w="1380"/>
        <w:gridCol w:w="5046"/>
        <w:gridCol w:w="715"/>
      </w:tblGrid>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0"/>
                <w:szCs w:val="10"/>
              </w:rPr>
            </w:pPr>
            <w:r w:rsidRPr="007A1BF4">
              <w:rPr>
                <w:rFonts w:ascii="Times New Roman" w:eastAsia="Calibri" w:hAnsi="Times New Roman" w:cs="Times New Roman"/>
                <w:sz w:val="10"/>
                <w:szCs w:val="10"/>
              </w:rPr>
              <w:t>Код администратора</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0"/>
                <w:szCs w:val="10"/>
              </w:rPr>
            </w:pPr>
            <w:r w:rsidRPr="007A1BF4">
              <w:rPr>
                <w:rFonts w:ascii="Times New Roman" w:eastAsia="Calibri" w:hAnsi="Times New Roman" w:cs="Times New Roman"/>
                <w:sz w:val="10"/>
                <w:szCs w:val="10"/>
              </w:rPr>
              <w:t>Код группы, подгруппы, статьи и вида источников финансирования дефицита бюджета,  классификации операций сектора государственного управления</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Наименование источника</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Исполнено, тыс. руб.</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01 00 00 00 00 0000 000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-5 105</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01 02 00 00 00 0000 000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Кредиты кредитных организаций  в валюте Российской Федерации</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0</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01 02 00 00 00 0000 700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Получение кредитов от кредитных организаций валюте Российской Федерации</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0</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01 02 00 00 05 0000 710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Получение  кредитов от кредитных организаций бюджетами муниципальных районов в валюте Российской Федерации</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01 02 00 00 00 0000 800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Погашение кредитов от кредитных организаций валюте Российской Федерации</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0</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01 02 00 00 05 0000 810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Погашение  кредитов от кредитных организаций бюджетами муниципальных районов в валюте Российской Федерации</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01 03 00 00 00 0000 000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Бюджетные кредиты от других бюджетов бюджетной системы Российской Федерации  в валюте Российской Федерации</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-6 850</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01 03 01 00 00 0000 700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Получение бюджетных кредитов от других бюджетов бюджетной системы  Российской Федерации в валюте Российской Федерации</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16 800</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01 03 01 00 05 0000 710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Получение  кредитов от других бюджетов бюджетной системы  Российской Федерации бюджетами муниципальных районов</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16 800</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01 03 01 00 00 0000 800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Погашение бюджетных кредитов, полученных от других бюджетов бюджетной системы Российской Федерации в валюте Российской Федерации</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23 650</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01 03 01 00 05 0000 810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23 650</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01 05 00 00 00 0000 000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Изменение остатков средств на счетах по учету средств бюджета</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1 745</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01 05 00 00 00 0000 500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 xml:space="preserve">Увеличение остатков средств бюджетов </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-639 247</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01 05 02 00 00 0000 500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Увеличение прочих остатков средств бюджетов</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-639 247</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01 05 02 01 00 0000 510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-639 247</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01 05 02 01 05 0000 510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-639 247</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01 05 00 00 00 0000 600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Уменьшение остатков средств бюджетов</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640 992</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01 05 02 00 00 0000 600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Уменьшение прочих остатков средств бюджетов</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640 992</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01 05 02 01 00 0000 610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640 992</w:t>
            </w:r>
          </w:p>
        </w:tc>
      </w:tr>
      <w:tr w:rsidR="007A1BF4" w:rsidRPr="007A1BF4" w:rsidTr="007A1BF4">
        <w:trPr>
          <w:trHeight w:val="20"/>
        </w:trPr>
        <w:tc>
          <w:tcPr>
            <w:tcW w:w="2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931</w:t>
            </w:r>
          </w:p>
        </w:tc>
        <w:tc>
          <w:tcPr>
            <w:tcW w:w="91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01 05 02 01 05 0000 610</w:t>
            </w:r>
          </w:p>
        </w:tc>
        <w:tc>
          <w:tcPr>
            <w:tcW w:w="335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47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640 992</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№666</w:t>
      </w:r>
    </w:p>
    <w:p w:rsid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 xml:space="preserve">Информация об использовании бюджетных ассигнований  резервного фонда </w:t>
      </w:r>
    </w:p>
    <w:p w:rsidR="00DD014A"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администрации муниципального района Сергиевский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493"/>
        <w:gridCol w:w="4615"/>
        <w:gridCol w:w="284"/>
        <w:gridCol w:w="283"/>
        <w:gridCol w:w="852"/>
        <w:gridCol w:w="283"/>
        <w:gridCol w:w="713"/>
      </w:tblGrid>
      <w:tr w:rsidR="007A1BF4" w:rsidRPr="007A1BF4" w:rsidTr="007A1BF4">
        <w:trPr>
          <w:trHeight w:val="20"/>
        </w:trPr>
        <w:tc>
          <w:tcPr>
            <w:tcW w:w="328" w:type="pct"/>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КОД ГРБС</w:t>
            </w:r>
          </w:p>
        </w:tc>
        <w:tc>
          <w:tcPr>
            <w:tcW w:w="3067" w:type="pct"/>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Наименование главного распорядителя средств</w:t>
            </w:r>
          </w:p>
        </w:tc>
        <w:tc>
          <w:tcPr>
            <w:tcW w:w="189" w:type="pct"/>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РЗ</w:t>
            </w:r>
          </w:p>
        </w:tc>
        <w:tc>
          <w:tcPr>
            <w:tcW w:w="188" w:type="pct"/>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proofErr w:type="gramStart"/>
            <w:r w:rsidRPr="007A1BF4">
              <w:rPr>
                <w:rFonts w:ascii="Times New Roman" w:eastAsia="Calibri" w:hAnsi="Times New Roman" w:cs="Times New Roman"/>
                <w:sz w:val="12"/>
                <w:szCs w:val="12"/>
              </w:rPr>
              <w:t>ПР</w:t>
            </w:r>
            <w:proofErr w:type="gramEnd"/>
          </w:p>
        </w:tc>
        <w:tc>
          <w:tcPr>
            <w:tcW w:w="566" w:type="pct"/>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ЦСР</w:t>
            </w:r>
          </w:p>
        </w:tc>
        <w:tc>
          <w:tcPr>
            <w:tcW w:w="188" w:type="pct"/>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ВР</w:t>
            </w:r>
          </w:p>
        </w:tc>
        <w:tc>
          <w:tcPr>
            <w:tcW w:w="474" w:type="pct"/>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Исполнение, тыс.руб.</w:t>
            </w:r>
          </w:p>
        </w:tc>
      </w:tr>
      <w:tr w:rsidR="007A1BF4" w:rsidRPr="007A1BF4" w:rsidTr="007A1BF4">
        <w:trPr>
          <w:trHeight w:val="20"/>
        </w:trPr>
        <w:tc>
          <w:tcPr>
            <w:tcW w:w="328" w:type="pct"/>
            <w:noWrap/>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3067" w:type="pct"/>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Администрация муниципального района Сергиевский</w:t>
            </w:r>
          </w:p>
        </w:tc>
        <w:tc>
          <w:tcPr>
            <w:tcW w:w="189" w:type="pct"/>
            <w:noWrap/>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10</w:t>
            </w:r>
          </w:p>
        </w:tc>
        <w:tc>
          <w:tcPr>
            <w:tcW w:w="188" w:type="pct"/>
            <w:noWrap/>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03</w:t>
            </w:r>
          </w:p>
        </w:tc>
        <w:tc>
          <w:tcPr>
            <w:tcW w:w="566" w:type="pct"/>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99 0 00 79910</w:t>
            </w:r>
          </w:p>
        </w:tc>
        <w:tc>
          <w:tcPr>
            <w:tcW w:w="188" w:type="pct"/>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320</w:t>
            </w:r>
          </w:p>
        </w:tc>
        <w:tc>
          <w:tcPr>
            <w:tcW w:w="474" w:type="pct"/>
            <w:noWrap/>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400</w:t>
            </w:r>
          </w:p>
        </w:tc>
      </w:tr>
      <w:tr w:rsidR="007A1BF4" w:rsidRPr="007A1BF4" w:rsidTr="007A1BF4">
        <w:trPr>
          <w:trHeight w:val="20"/>
        </w:trPr>
        <w:tc>
          <w:tcPr>
            <w:tcW w:w="3395" w:type="pct"/>
            <w:gridSpan w:val="2"/>
            <w:noWrap/>
            <w:hideMark/>
          </w:tcPr>
          <w:p w:rsidR="007A1BF4" w:rsidRPr="007A1BF4" w:rsidRDefault="007A1BF4" w:rsidP="007A1BF4">
            <w:pPr>
              <w:tabs>
                <w:tab w:val="left" w:pos="284"/>
                <w:tab w:val="left" w:pos="3828"/>
              </w:tabs>
              <w:jc w:val="both"/>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ИТОГО</w:t>
            </w:r>
          </w:p>
        </w:tc>
        <w:tc>
          <w:tcPr>
            <w:tcW w:w="189" w:type="pct"/>
            <w:noWrap/>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8" w:type="pct"/>
            <w:noWrap/>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566" w:type="pct"/>
            <w:noWrap/>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188" w:type="pct"/>
            <w:noWrap/>
            <w:hideMark/>
          </w:tcPr>
          <w:p w:rsidR="007A1BF4" w:rsidRPr="007A1BF4" w:rsidRDefault="007A1BF4" w:rsidP="007A1BF4">
            <w:pPr>
              <w:tabs>
                <w:tab w:val="left" w:pos="284"/>
                <w:tab w:val="left" w:pos="3828"/>
              </w:tabs>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474" w:type="pct"/>
            <w:noWrap/>
            <w:hideMark/>
          </w:tcPr>
          <w:p w:rsidR="007A1BF4" w:rsidRPr="007A1BF4" w:rsidRDefault="007A1BF4" w:rsidP="007A1BF4">
            <w:pPr>
              <w:tabs>
                <w:tab w:val="left" w:pos="284"/>
                <w:tab w:val="left" w:pos="3828"/>
              </w:tabs>
              <w:jc w:val="both"/>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400</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№6</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№666</w:t>
      </w: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ОТЧЕТ</w:t>
      </w: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sz w:val="12"/>
          <w:szCs w:val="12"/>
        </w:rPr>
      </w:pPr>
      <w:r w:rsidRPr="007A1BF4">
        <w:rPr>
          <w:rFonts w:ascii="Times New Roman" w:eastAsia="Calibri" w:hAnsi="Times New Roman" w:cs="Times New Roman"/>
          <w:b/>
          <w:sz w:val="12"/>
          <w:szCs w:val="12"/>
        </w:rPr>
        <w:t>об использовании средств дорожного фонда муниципального района Сергиевский</w:t>
      </w:r>
      <w:r>
        <w:rPr>
          <w:rFonts w:ascii="Times New Roman" w:eastAsia="Calibri" w:hAnsi="Times New Roman" w:cs="Times New Roman"/>
          <w:b/>
          <w:sz w:val="12"/>
          <w:szCs w:val="12"/>
        </w:rPr>
        <w:t xml:space="preserve"> </w:t>
      </w:r>
      <w:r w:rsidRPr="007A1BF4">
        <w:rPr>
          <w:rFonts w:ascii="Times New Roman" w:eastAsia="Calibri" w:hAnsi="Times New Roman" w:cs="Times New Roman"/>
          <w:b/>
          <w:sz w:val="12"/>
          <w:szCs w:val="12"/>
        </w:rPr>
        <w:t>первое полугодие  2025 года</w:t>
      </w:r>
    </w:p>
    <w:p w:rsidR="00DD014A" w:rsidRDefault="007A1BF4" w:rsidP="007A1BF4">
      <w:pPr>
        <w:tabs>
          <w:tab w:val="left" w:pos="284"/>
          <w:tab w:val="left" w:pos="3828"/>
        </w:tabs>
        <w:spacing w:after="0" w:line="240" w:lineRule="auto"/>
        <w:jc w:val="right"/>
        <w:rPr>
          <w:rFonts w:ascii="Times New Roman" w:eastAsia="Calibri" w:hAnsi="Times New Roman" w:cs="Times New Roman"/>
          <w:sz w:val="12"/>
          <w:szCs w:val="12"/>
        </w:rPr>
      </w:pPr>
      <w:r w:rsidRPr="007A1BF4">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841"/>
        <w:gridCol w:w="1136"/>
        <w:gridCol w:w="567"/>
        <w:gridCol w:w="712"/>
        <w:gridCol w:w="710"/>
        <w:gridCol w:w="630"/>
        <w:gridCol w:w="927"/>
      </w:tblGrid>
      <w:tr w:rsidR="007A1BF4" w:rsidRPr="007A1BF4" w:rsidTr="007A1BF4">
        <w:trPr>
          <w:trHeight w:val="20"/>
        </w:trPr>
        <w:tc>
          <w:tcPr>
            <w:tcW w:w="4383" w:type="pct"/>
            <w:gridSpan w:val="6"/>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Остаток неиспользованных средств на 01.01.2025</w:t>
            </w: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156</w:t>
            </w:r>
          </w:p>
        </w:tc>
      </w:tr>
      <w:tr w:rsidR="007A1BF4" w:rsidRPr="007A1BF4" w:rsidTr="007A1BF4">
        <w:trPr>
          <w:trHeight w:val="20"/>
        </w:trPr>
        <w:tc>
          <w:tcPr>
            <w:tcW w:w="4383" w:type="pct"/>
            <w:gridSpan w:val="6"/>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Поступления дорожного фонда</w:t>
            </w: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Наименование показателя</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Код дохода</w:t>
            </w:r>
          </w:p>
        </w:tc>
        <w:tc>
          <w:tcPr>
            <w:tcW w:w="37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Годовой прогноз</w:t>
            </w:r>
          </w:p>
        </w:tc>
        <w:tc>
          <w:tcPr>
            <w:tcW w:w="473"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roofErr w:type="spellStart"/>
            <w:r w:rsidRPr="007A1BF4">
              <w:rPr>
                <w:rFonts w:ascii="Times New Roman" w:eastAsia="Calibri" w:hAnsi="Times New Roman" w:cs="Times New Roman"/>
                <w:sz w:val="12"/>
                <w:szCs w:val="12"/>
              </w:rPr>
              <w:t>И</w:t>
            </w:r>
            <w:proofErr w:type="gramStart"/>
            <w:r w:rsidRPr="007A1BF4">
              <w:rPr>
                <w:rFonts w:ascii="Times New Roman" w:eastAsia="Calibri" w:hAnsi="Times New Roman" w:cs="Times New Roman"/>
                <w:sz w:val="12"/>
                <w:szCs w:val="12"/>
              </w:rPr>
              <w:t>c</w:t>
            </w:r>
            <w:proofErr w:type="gramEnd"/>
            <w:r w:rsidRPr="007A1BF4">
              <w:rPr>
                <w:rFonts w:ascii="Times New Roman" w:eastAsia="Calibri" w:hAnsi="Times New Roman" w:cs="Times New Roman"/>
                <w:sz w:val="12"/>
                <w:szCs w:val="12"/>
              </w:rPr>
              <w:t>полнено</w:t>
            </w:r>
            <w:proofErr w:type="spellEnd"/>
            <w:r w:rsidRPr="007A1BF4">
              <w:rPr>
                <w:rFonts w:ascii="Times New Roman" w:eastAsia="Calibri" w:hAnsi="Times New Roman" w:cs="Times New Roman"/>
                <w:sz w:val="12"/>
                <w:szCs w:val="12"/>
              </w:rPr>
              <w:t xml:space="preserve"> за первое полугодие  2025 года</w:t>
            </w:r>
          </w:p>
        </w:tc>
        <w:tc>
          <w:tcPr>
            <w:tcW w:w="472"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Процент исполнения</w:t>
            </w: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bCs/>
                <w:iCs/>
                <w:sz w:val="12"/>
                <w:szCs w:val="12"/>
              </w:rPr>
            </w:pPr>
            <w:r w:rsidRPr="007A1BF4">
              <w:rPr>
                <w:rFonts w:ascii="Times New Roman" w:eastAsia="Calibri" w:hAnsi="Times New Roman" w:cs="Times New Roman"/>
                <w:bCs/>
                <w:iCs/>
                <w:sz w:val="12"/>
                <w:szCs w:val="12"/>
              </w:rPr>
              <w:t>Поступления, всего</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10000000000000000</w:t>
            </w:r>
          </w:p>
        </w:tc>
        <w:tc>
          <w:tcPr>
            <w:tcW w:w="377"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6 802</w:t>
            </w:r>
          </w:p>
        </w:tc>
        <w:tc>
          <w:tcPr>
            <w:tcW w:w="473"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2 739</w:t>
            </w:r>
          </w:p>
        </w:tc>
        <w:tc>
          <w:tcPr>
            <w:tcW w:w="472"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40</w:t>
            </w: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Доходы, всего</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10000000000000000</w:t>
            </w:r>
          </w:p>
        </w:tc>
        <w:tc>
          <w:tcPr>
            <w:tcW w:w="377"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6 802</w:t>
            </w:r>
          </w:p>
        </w:tc>
        <w:tc>
          <w:tcPr>
            <w:tcW w:w="473"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2 739</w:t>
            </w:r>
          </w:p>
        </w:tc>
        <w:tc>
          <w:tcPr>
            <w:tcW w:w="472"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40</w:t>
            </w: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В том числе:</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37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473"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472"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iCs/>
                <w:sz w:val="12"/>
                <w:szCs w:val="12"/>
              </w:rPr>
            </w:pPr>
            <w:r w:rsidRPr="007A1BF4">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10302000010000110</w:t>
            </w:r>
          </w:p>
        </w:tc>
        <w:tc>
          <w:tcPr>
            <w:tcW w:w="37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6 802</w:t>
            </w:r>
          </w:p>
        </w:tc>
        <w:tc>
          <w:tcPr>
            <w:tcW w:w="473"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2 739</w:t>
            </w:r>
          </w:p>
        </w:tc>
        <w:tc>
          <w:tcPr>
            <w:tcW w:w="472"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40</w:t>
            </w: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w:t>
            </w: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iCs/>
                <w:sz w:val="12"/>
                <w:szCs w:val="12"/>
              </w:rPr>
            </w:pPr>
            <w:r w:rsidRPr="007A1BF4">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2 0700000000000150</w:t>
            </w:r>
          </w:p>
        </w:tc>
        <w:tc>
          <w:tcPr>
            <w:tcW w:w="37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73"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72"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iCs/>
                <w:sz w:val="12"/>
                <w:szCs w:val="12"/>
              </w:rPr>
            </w:pPr>
            <w:r w:rsidRPr="007A1BF4">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2 0200000000000150</w:t>
            </w:r>
          </w:p>
        </w:tc>
        <w:tc>
          <w:tcPr>
            <w:tcW w:w="37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73"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72"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iCs/>
                <w:sz w:val="12"/>
                <w:szCs w:val="12"/>
              </w:rPr>
            </w:pPr>
            <w:r w:rsidRPr="007A1BF4">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11611064010000140</w:t>
            </w:r>
          </w:p>
        </w:tc>
        <w:tc>
          <w:tcPr>
            <w:tcW w:w="37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7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72"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iCs/>
                <w:sz w:val="12"/>
                <w:szCs w:val="12"/>
              </w:rPr>
            </w:pPr>
            <w:r w:rsidRPr="007A1BF4">
              <w:rPr>
                <w:rFonts w:ascii="Times New Roman" w:eastAsia="Calibri" w:hAnsi="Times New Roman" w:cs="Times New Roman"/>
                <w:iCs/>
                <w:sz w:val="12"/>
                <w:szCs w:val="12"/>
              </w:rPr>
              <w:t>бюджетные кредиты, полученные муниципальным районом из бюджетов бюджетной системы РФ на строительство, реконструкцию, капитальный ремонт, ремонт и содержание автомобильных дорог</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01030100000000710</w:t>
            </w:r>
          </w:p>
        </w:tc>
        <w:tc>
          <w:tcPr>
            <w:tcW w:w="37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7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72"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w:t>
            </w: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4383" w:type="pct"/>
            <w:gridSpan w:val="6"/>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Выбытия дорожного фонда</w:t>
            </w: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1888"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75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37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473"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472"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3493" w:type="pct"/>
            <w:gridSpan w:val="4"/>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Коды бюджетной классификации расходов</w:t>
            </w:r>
          </w:p>
        </w:tc>
        <w:tc>
          <w:tcPr>
            <w:tcW w:w="472" w:type="pct"/>
            <w:vMerge w:val="restar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Утверждено</w:t>
            </w:r>
          </w:p>
        </w:tc>
        <w:tc>
          <w:tcPr>
            <w:tcW w:w="419" w:type="pct"/>
            <w:vMerge w:val="restar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roofErr w:type="spellStart"/>
            <w:r w:rsidRPr="007A1BF4">
              <w:rPr>
                <w:rFonts w:ascii="Times New Roman" w:eastAsia="Calibri" w:hAnsi="Times New Roman" w:cs="Times New Roman"/>
                <w:sz w:val="12"/>
                <w:szCs w:val="12"/>
              </w:rPr>
              <w:t>И</w:t>
            </w:r>
            <w:proofErr w:type="gramStart"/>
            <w:r w:rsidRPr="007A1BF4">
              <w:rPr>
                <w:rFonts w:ascii="Times New Roman" w:eastAsia="Calibri" w:hAnsi="Times New Roman" w:cs="Times New Roman"/>
                <w:sz w:val="12"/>
                <w:szCs w:val="12"/>
              </w:rPr>
              <w:t>c</w:t>
            </w:r>
            <w:proofErr w:type="gramEnd"/>
            <w:r w:rsidRPr="007A1BF4">
              <w:rPr>
                <w:rFonts w:ascii="Times New Roman" w:eastAsia="Calibri" w:hAnsi="Times New Roman" w:cs="Times New Roman"/>
                <w:sz w:val="12"/>
                <w:szCs w:val="12"/>
              </w:rPr>
              <w:t>полнено</w:t>
            </w:r>
            <w:proofErr w:type="spellEnd"/>
            <w:r w:rsidRPr="007A1BF4">
              <w:rPr>
                <w:rFonts w:ascii="Times New Roman" w:eastAsia="Calibri" w:hAnsi="Times New Roman" w:cs="Times New Roman"/>
                <w:sz w:val="12"/>
                <w:szCs w:val="12"/>
              </w:rPr>
              <w:t xml:space="preserve"> </w:t>
            </w:r>
            <w:proofErr w:type="spellStart"/>
            <w:r w:rsidRPr="007A1BF4">
              <w:rPr>
                <w:rFonts w:ascii="Times New Roman" w:eastAsia="Calibri" w:hAnsi="Times New Roman" w:cs="Times New Roman"/>
                <w:sz w:val="12"/>
                <w:szCs w:val="12"/>
              </w:rPr>
              <w:t>запервое</w:t>
            </w:r>
            <w:proofErr w:type="spellEnd"/>
            <w:r w:rsidRPr="007A1BF4">
              <w:rPr>
                <w:rFonts w:ascii="Times New Roman" w:eastAsia="Calibri" w:hAnsi="Times New Roman" w:cs="Times New Roman"/>
                <w:sz w:val="12"/>
                <w:szCs w:val="12"/>
              </w:rPr>
              <w:t xml:space="preserve"> полугодие  2025 года</w:t>
            </w:r>
          </w:p>
        </w:tc>
        <w:tc>
          <w:tcPr>
            <w:tcW w:w="617" w:type="pct"/>
            <w:vMerge w:val="restar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Процент исполнения</w:t>
            </w: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 xml:space="preserve">ГРБС </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roofErr w:type="spellStart"/>
            <w:r w:rsidRPr="007A1BF4">
              <w:rPr>
                <w:rFonts w:ascii="Times New Roman" w:eastAsia="Calibri" w:hAnsi="Times New Roman" w:cs="Times New Roman"/>
                <w:sz w:val="12"/>
                <w:szCs w:val="12"/>
              </w:rPr>
              <w:t>РзПР</w:t>
            </w:r>
            <w:proofErr w:type="spellEnd"/>
          </w:p>
        </w:tc>
        <w:tc>
          <w:tcPr>
            <w:tcW w:w="37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ЦСР</w:t>
            </w:r>
          </w:p>
        </w:tc>
        <w:tc>
          <w:tcPr>
            <w:tcW w:w="473"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ВР</w:t>
            </w:r>
          </w:p>
        </w:tc>
        <w:tc>
          <w:tcPr>
            <w:tcW w:w="472" w:type="pct"/>
            <w:vMerge/>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419" w:type="pct"/>
            <w:vMerge/>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c>
          <w:tcPr>
            <w:tcW w:w="617" w:type="pct"/>
            <w:vMerge/>
            <w:hideMark/>
          </w:tcPr>
          <w:p w:rsidR="007A1BF4" w:rsidRPr="007A1BF4" w:rsidRDefault="007A1BF4" w:rsidP="007A1BF4">
            <w:pPr>
              <w:tabs>
                <w:tab w:val="left" w:pos="284"/>
                <w:tab w:val="left" w:pos="3828"/>
              </w:tabs>
              <w:rPr>
                <w:rFonts w:ascii="Times New Roman" w:eastAsia="Calibri" w:hAnsi="Times New Roman" w:cs="Times New Roman"/>
                <w:sz w:val="12"/>
                <w:szCs w:val="12"/>
              </w:rPr>
            </w:pP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601</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0409</w:t>
            </w:r>
          </w:p>
        </w:tc>
        <w:tc>
          <w:tcPr>
            <w:tcW w:w="377"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17 0 00 20000</w:t>
            </w:r>
          </w:p>
        </w:tc>
        <w:tc>
          <w:tcPr>
            <w:tcW w:w="473"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240</w:t>
            </w:r>
          </w:p>
        </w:tc>
        <w:tc>
          <w:tcPr>
            <w:tcW w:w="472"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6 958</w:t>
            </w:r>
          </w:p>
        </w:tc>
        <w:tc>
          <w:tcPr>
            <w:tcW w:w="419"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1 389</w:t>
            </w: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20</w:t>
            </w:r>
          </w:p>
        </w:tc>
      </w:tr>
      <w:tr w:rsidR="007A1BF4" w:rsidRPr="007A1BF4" w:rsidTr="007A1BF4">
        <w:trPr>
          <w:trHeight w:val="20"/>
        </w:trPr>
        <w:tc>
          <w:tcPr>
            <w:tcW w:w="1888"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Расходы, всего</w:t>
            </w:r>
          </w:p>
        </w:tc>
        <w:tc>
          <w:tcPr>
            <w:tcW w:w="755"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 </w:t>
            </w:r>
          </w:p>
        </w:tc>
        <w:tc>
          <w:tcPr>
            <w:tcW w:w="377"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 </w:t>
            </w:r>
          </w:p>
        </w:tc>
        <w:tc>
          <w:tcPr>
            <w:tcW w:w="473"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 </w:t>
            </w:r>
          </w:p>
        </w:tc>
        <w:tc>
          <w:tcPr>
            <w:tcW w:w="472"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6 958</w:t>
            </w:r>
          </w:p>
        </w:tc>
        <w:tc>
          <w:tcPr>
            <w:tcW w:w="419"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1 389</w:t>
            </w:r>
          </w:p>
        </w:tc>
        <w:tc>
          <w:tcPr>
            <w:tcW w:w="617" w:type="pct"/>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20</w:t>
            </w:r>
          </w:p>
        </w:tc>
      </w:tr>
      <w:tr w:rsidR="007A1BF4" w:rsidRPr="007A1BF4" w:rsidTr="007A1BF4">
        <w:trPr>
          <w:trHeight w:val="20"/>
        </w:trPr>
        <w:tc>
          <w:tcPr>
            <w:tcW w:w="4383" w:type="pct"/>
            <w:gridSpan w:val="6"/>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Остаток неиспользованных средств на 01.07.2025</w:t>
            </w:r>
          </w:p>
        </w:tc>
        <w:tc>
          <w:tcPr>
            <w:tcW w:w="617" w:type="pct"/>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1 505</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№7</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510752" w:rsidRPr="00DD014A" w:rsidRDefault="00510752" w:rsidP="0051075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№666</w:t>
      </w:r>
    </w:p>
    <w:p w:rsid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p>
    <w:p w:rsid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муниципальных учреждений </w:t>
      </w:r>
    </w:p>
    <w:p w:rsidR="00DD014A"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и фактических затрат на их денежное содержание по муниципальному району Сергиевский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392"/>
        <w:gridCol w:w="709"/>
        <w:gridCol w:w="1422"/>
      </w:tblGrid>
      <w:tr w:rsidR="007A1BF4" w:rsidRPr="007A1BF4" w:rsidTr="007A1BF4">
        <w:trPr>
          <w:trHeight w:val="20"/>
        </w:trPr>
        <w:tc>
          <w:tcPr>
            <w:tcW w:w="358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Наименование</w:t>
            </w:r>
          </w:p>
        </w:tc>
        <w:tc>
          <w:tcPr>
            <w:tcW w:w="471"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Численность (чел.)</w:t>
            </w:r>
          </w:p>
        </w:tc>
        <w:tc>
          <w:tcPr>
            <w:tcW w:w="94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Расходы на денежное содержание (тыс.рублей)</w:t>
            </w:r>
          </w:p>
        </w:tc>
      </w:tr>
      <w:tr w:rsidR="007A1BF4" w:rsidRPr="007A1BF4" w:rsidTr="007A1BF4">
        <w:trPr>
          <w:trHeight w:val="20"/>
        </w:trPr>
        <w:tc>
          <w:tcPr>
            <w:tcW w:w="358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Муниципальные служащие органов местного самоуправления</w:t>
            </w:r>
          </w:p>
        </w:tc>
        <w:tc>
          <w:tcPr>
            <w:tcW w:w="471"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101</w:t>
            </w:r>
          </w:p>
        </w:tc>
        <w:tc>
          <w:tcPr>
            <w:tcW w:w="94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40 565</w:t>
            </w:r>
          </w:p>
        </w:tc>
      </w:tr>
      <w:tr w:rsidR="007A1BF4" w:rsidRPr="007A1BF4" w:rsidTr="007A1BF4">
        <w:trPr>
          <w:trHeight w:val="20"/>
        </w:trPr>
        <w:tc>
          <w:tcPr>
            <w:tcW w:w="358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71"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w:t>
            </w:r>
          </w:p>
        </w:tc>
        <w:tc>
          <w:tcPr>
            <w:tcW w:w="945"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2 010</w:t>
            </w:r>
          </w:p>
        </w:tc>
      </w:tr>
      <w:tr w:rsidR="007A1BF4" w:rsidRPr="007A1BF4" w:rsidTr="007A1BF4">
        <w:trPr>
          <w:trHeight w:val="20"/>
        </w:trPr>
        <w:tc>
          <w:tcPr>
            <w:tcW w:w="3584" w:type="pct"/>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Работники муниципальных учреждений,  финансируемые из местного бюджета на денежное содержание</w:t>
            </w:r>
          </w:p>
        </w:tc>
        <w:tc>
          <w:tcPr>
            <w:tcW w:w="471"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450</w:t>
            </w:r>
          </w:p>
        </w:tc>
        <w:tc>
          <w:tcPr>
            <w:tcW w:w="945" w:type="pct"/>
            <w:noWrap/>
            <w:hideMark/>
          </w:tcPr>
          <w:p w:rsidR="007A1BF4" w:rsidRPr="007A1BF4" w:rsidRDefault="007A1BF4" w:rsidP="007A1BF4">
            <w:pPr>
              <w:tabs>
                <w:tab w:val="left" w:pos="284"/>
                <w:tab w:val="left" w:pos="3828"/>
              </w:tabs>
              <w:rPr>
                <w:rFonts w:ascii="Times New Roman" w:eastAsia="Calibri" w:hAnsi="Times New Roman" w:cs="Times New Roman"/>
                <w:sz w:val="12"/>
                <w:szCs w:val="12"/>
              </w:rPr>
            </w:pPr>
            <w:r w:rsidRPr="007A1BF4">
              <w:rPr>
                <w:rFonts w:ascii="Times New Roman" w:eastAsia="Calibri" w:hAnsi="Times New Roman" w:cs="Times New Roman"/>
                <w:sz w:val="12"/>
                <w:szCs w:val="12"/>
              </w:rPr>
              <w:t>124 310</w:t>
            </w:r>
          </w:p>
        </w:tc>
      </w:tr>
      <w:tr w:rsidR="007A1BF4" w:rsidRPr="007A1BF4" w:rsidTr="007A1BF4">
        <w:trPr>
          <w:trHeight w:val="20"/>
        </w:trPr>
        <w:tc>
          <w:tcPr>
            <w:tcW w:w="3584" w:type="pct"/>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ИТОГО</w:t>
            </w:r>
          </w:p>
        </w:tc>
        <w:tc>
          <w:tcPr>
            <w:tcW w:w="471" w:type="pct"/>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555</w:t>
            </w:r>
          </w:p>
        </w:tc>
        <w:tc>
          <w:tcPr>
            <w:tcW w:w="945" w:type="pct"/>
            <w:noWrap/>
            <w:hideMark/>
          </w:tcPr>
          <w:p w:rsidR="007A1BF4" w:rsidRPr="007A1BF4" w:rsidRDefault="007A1BF4" w:rsidP="007A1BF4">
            <w:pPr>
              <w:tabs>
                <w:tab w:val="left" w:pos="284"/>
                <w:tab w:val="left" w:pos="3828"/>
              </w:tabs>
              <w:rPr>
                <w:rFonts w:ascii="Times New Roman" w:eastAsia="Calibri" w:hAnsi="Times New Roman" w:cs="Times New Roman"/>
                <w:bCs/>
                <w:sz w:val="12"/>
                <w:szCs w:val="12"/>
              </w:rPr>
            </w:pPr>
            <w:r w:rsidRPr="007A1BF4">
              <w:rPr>
                <w:rFonts w:ascii="Times New Roman" w:eastAsia="Calibri" w:hAnsi="Times New Roman" w:cs="Times New Roman"/>
                <w:bCs/>
                <w:sz w:val="12"/>
                <w:szCs w:val="12"/>
              </w:rPr>
              <w:t>166 885</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АДМИНИСТРАЦИЯ</w:t>
      </w: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СЕЛЬСКОГО ПОСЕЛЕНИЯ АНТОНОВКА</w:t>
      </w: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МУНИЦИПАЛЬНОГО РАЙОНА СЕРГИЕВСКИЙ</w:t>
      </w: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САМАРСКОЙ ОБЛАСТИ</w:t>
      </w: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ПОСТАНОВЛЕНИЕ</w:t>
      </w: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от «16» июля 2025 г. № 34</w:t>
      </w: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p>
    <w:p w:rsidR="007A1BF4" w:rsidRPr="007A1BF4" w:rsidRDefault="007A1BF4" w:rsidP="007A1BF4">
      <w:pPr>
        <w:tabs>
          <w:tab w:val="left" w:pos="284"/>
          <w:tab w:val="left" w:pos="3828"/>
        </w:tabs>
        <w:spacing w:after="0" w:line="240" w:lineRule="auto"/>
        <w:jc w:val="center"/>
        <w:rPr>
          <w:rFonts w:ascii="Times New Roman" w:eastAsia="Calibri" w:hAnsi="Times New Roman" w:cs="Times New Roman"/>
          <w:b/>
          <w:sz w:val="12"/>
          <w:szCs w:val="12"/>
        </w:rPr>
      </w:pPr>
      <w:r w:rsidRPr="007A1BF4">
        <w:rPr>
          <w:rFonts w:ascii="Times New Roman" w:eastAsia="Calibri" w:hAnsi="Times New Roman" w:cs="Times New Roman"/>
          <w:b/>
          <w:sz w:val="12"/>
          <w:szCs w:val="12"/>
        </w:rPr>
        <w:t>ОБ ИСПОЛНЕНИИ БЮДЖЕТА СЕ</w:t>
      </w:r>
      <w:r w:rsidR="00B47D58">
        <w:rPr>
          <w:rFonts w:ascii="Times New Roman" w:eastAsia="Calibri" w:hAnsi="Times New Roman" w:cs="Times New Roman"/>
          <w:b/>
          <w:sz w:val="12"/>
          <w:szCs w:val="12"/>
        </w:rPr>
        <w:t>Л</w:t>
      </w:r>
      <w:r w:rsidRPr="007A1BF4">
        <w:rPr>
          <w:rFonts w:ascii="Times New Roman" w:eastAsia="Calibri" w:hAnsi="Times New Roman" w:cs="Times New Roman"/>
          <w:b/>
          <w:sz w:val="12"/>
          <w:szCs w:val="12"/>
        </w:rPr>
        <w:t>ЬСКОГО ПОСЕЛЕНИЯ АНТОНОВКА ЗА ПЕРВОЕ ПОЛУГОДИЕ 2025 ГОДА</w:t>
      </w:r>
    </w:p>
    <w:p w:rsidR="007A1BF4" w:rsidRPr="007A1BF4" w:rsidRDefault="007A1BF4" w:rsidP="007A1BF4">
      <w:pPr>
        <w:tabs>
          <w:tab w:val="left" w:pos="284"/>
          <w:tab w:val="left" w:pos="3828"/>
        </w:tabs>
        <w:spacing w:after="0" w:line="240" w:lineRule="auto"/>
        <w:jc w:val="both"/>
        <w:rPr>
          <w:rFonts w:ascii="Times New Roman" w:eastAsia="Calibri" w:hAnsi="Times New Roman" w:cs="Times New Roman"/>
          <w:sz w:val="12"/>
          <w:szCs w:val="12"/>
        </w:rPr>
      </w:pPr>
    </w:p>
    <w:p w:rsidR="007A1BF4" w:rsidRPr="007A1BF4" w:rsidRDefault="007A1BF4" w:rsidP="007A1BF4">
      <w:pPr>
        <w:tabs>
          <w:tab w:val="left" w:pos="284"/>
          <w:tab w:val="left" w:pos="3828"/>
        </w:tabs>
        <w:spacing w:after="0" w:line="240" w:lineRule="auto"/>
        <w:ind w:firstLine="284"/>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lastRenderedPageBreak/>
        <w:t xml:space="preserve">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w:t>
      </w:r>
      <w:proofErr w:type="gramStart"/>
      <w:r w:rsidRPr="007A1BF4">
        <w:rPr>
          <w:rFonts w:ascii="Times New Roman" w:eastAsia="Calibri" w:hAnsi="Times New Roman" w:cs="Times New Roman"/>
          <w:sz w:val="12"/>
          <w:szCs w:val="12"/>
        </w:rPr>
        <w:t>руководствуясь Уставом сельского поселения Антоновка муниципального района</w:t>
      </w:r>
      <w:proofErr w:type="gramEnd"/>
      <w:r w:rsidRPr="007A1BF4">
        <w:rPr>
          <w:rFonts w:ascii="Times New Roman" w:eastAsia="Calibri" w:hAnsi="Times New Roman" w:cs="Times New Roman"/>
          <w:sz w:val="12"/>
          <w:szCs w:val="12"/>
        </w:rPr>
        <w:t xml:space="preserve"> Сергиевский Самарской области, Администрация сельского поселения Антоновка муниципального района Сергиевский Самарской области постановляет:</w:t>
      </w:r>
    </w:p>
    <w:p w:rsidR="007A1BF4" w:rsidRPr="007A1BF4" w:rsidRDefault="007A1BF4" w:rsidP="007A1BF4">
      <w:pPr>
        <w:tabs>
          <w:tab w:val="left" w:pos="284"/>
          <w:tab w:val="left" w:pos="3828"/>
        </w:tabs>
        <w:spacing w:after="0" w:line="240" w:lineRule="auto"/>
        <w:ind w:firstLine="284"/>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A1BF4">
        <w:rPr>
          <w:rFonts w:ascii="Times New Roman" w:eastAsia="Calibri" w:hAnsi="Times New Roman" w:cs="Times New Roman"/>
          <w:sz w:val="12"/>
          <w:szCs w:val="12"/>
        </w:rPr>
        <w:t>Утвердить исполнение бюджета сельского поселения Антоновка за первое полугодие 2025 года по доходам в сумме 2 039 тыс. рублей и по расходам в сумме 1 923 тыс. рублей с превышением доходов над расходами в сумме 116 тыс. рублей.</w:t>
      </w:r>
    </w:p>
    <w:p w:rsidR="007A1BF4" w:rsidRPr="007A1BF4" w:rsidRDefault="007A1BF4" w:rsidP="007A1BF4">
      <w:pPr>
        <w:tabs>
          <w:tab w:val="left" w:pos="284"/>
          <w:tab w:val="left" w:pos="3828"/>
        </w:tabs>
        <w:spacing w:after="0" w:line="240" w:lineRule="auto"/>
        <w:ind w:firstLine="284"/>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A1BF4">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7A1BF4" w:rsidRPr="007A1BF4" w:rsidRDefault="007A1BF4" w:rsidP="007A1BF4">
      <w:pPr>
        <w:tabs>
          <w:tab w:val="left" w:pos="284"/>
          <w:tab w:val="left" w:pos="3828"/>
        </w:tabs>
        <w:spacing w:after="0" w:line="240" w:lineRule="auto"/>
        <w:ind w:firstLine="284"/>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A1BF4">
        <w:rPr>
          <w:rFonts w:ascii="Times New Roman" w:eastAsia="Calibri" w:hAnsi="Times New Roman" w:cs="Times New Roman"/>
          <w:sz w:val="12"/>
          <w:szCs w:val="12"/>
        </w:rPr>
        <w:t>Утвердить ведомственную структуру расходов бюджета сельского поселения Антоновка муниципального района Сергиевский Самарской области за первое полугодие 2025 года в соответствии с приложением 2.</w:t>
      </w:r>
    </w:p>
    <w:p w:rsidR="007A1BF4" w:rsidRPr="007A1BF4" w:rsidRDefault="007A1BF4" w:rsidP="007A1BF4">
      <w:pPr>
        <w:tabs>
          <w:tab w:val="left" w:pos="284"/>
          <w:tab w:val="left" w:pos="3828"/>
        </w:tabs>
        <w:spacing w:after="0" w:line="240" w:lineRule="auto"/>
        <w:ind w:firstLine="284"/>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A1BF4">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7A1BF4">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7A1BF4">
        <w:rPr>
          <w:rFonts w:ascii="Times New Roman" w:eastAsia="Calibri" w:hAnsi="Times New Roman" w:cs="Times New Roman"/>
          <w:sz w:val="12"/>
          <w:szCs w:val="12"/>
        </w:rPr>
        <w:t xml:space="preserve"> Антоновка муниципального района Сергиевский Самарской области за первое полугодие 2025 года в соответствии с приложением 3.</w:t>
      </w:r>
    </w:p>
    <w:p w:rsidR="007A1BF4" w:rsidRPr="007A1BF4" w:rsidRDefault="007A1BF4" w:rsidP="007A1BF4">
      <w:pPr>
        <w:tabs>
          <w:tab w:val="left" w:pos="284"/>
          <w:tab w:val="left" w:pos="3828"/>
        </w:tabs>
        <w:spacing w:after="0" w:line="240" w:lineRule="auto"/>
        <w:ind w:firstLine="284"/>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A1BF4">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Антоновка за первое полугодие 2025 года по кодам </w:t>
      </w:r>
      <w:proofErr w:type="gramStart"/>
      <w:r w:rsidRPr="007A1BF4">
        <w:rPr>
          <w:rFonts w:ascii="Times New Roman" w:eastAsia="Calibri" w:hAnsi="Times New Roman" w:cs="Times New Roman"/>
          <w:sz w:val="12"/>
          <w:szCs w:val="12"/>
        </w:rPr>
        <w:t>классификации источников финансирования дефицитов бюджетов</w:t>
      </w:r>
      <w:proofErr w:type="gramEnd"/>
      <w:r w:rsidRPr="007A1BF4">
        <w:rPr>
          <w:rFonts w:ascii="Times New Roman" w:eastAsia="Calibri" w:hAnsi="Times New Roman" w:cs="Times New Roman"/>
          <w:sz w:val="12"/>
          <w:szCs w:val="12"/>
        </w:rPr>
        <w:t xml:space="preserve"> в соответствии с приложением 4.</w:t>
      </w:r>
    </w:p>
    <w:p w:rsidR="007A1BF4" w:rsidRPr="007A1BF4" w:rsidRDefault="007A1BF4" w:rsidP="007A1BF4">
      <w:pPr>
        <w:tabs>
          <w:tab w:val="left" w:pos="284"/>
          <w:tab w:val="left" w:pos="3828"/>
        </w:tabs>
        <w:spacing w:after="0" w:line="240" w:lineRule="auto"/>
        <w:ind w:firstLine="284"/>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A1BF4">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7A1BF4" w:rsidRPr="007A1BF4" w:rsidRDefault="007A1BF4" w:rsidP="007A1BF4">
      <w:pPr>
        <w:tabs>
          <w:tab w:val="left" w:pos="284"/>
          <w:tab w:val="left" w:pos="3828"/>
        </w:tabs>
        <w:spacing w:after="0" w:line="240" w:lineRule="auto"/>
        <w:ind w:firstLine="284"/>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7A1BF4">
        <w:rPr>
          <w:rFonts w:ascii="Times New Roman" w:eastAsia="Calibri" w:hAnsi="Times New Roman" w:cs="Times New Roman"/>
          <w:sz w:val="12"/>
          <w:szCs w:val="12"/>
        </w:rPr>
        <w:t>Утвердить отчет об использовании средств дорожного фонда сельского поселения Антоновка муниципального района Сергиевский в соответствии с приложением 6.</w:t>
      </w:r>
    </w:p>
    <w:p w:rsidR="007A1BF4" w:rsidRPr="007A1BF4" w:rsidRDefault="007A1BF4" w:rsidP="007A1BF4">
      <w:pPr>
        <w:tabs>
          <w:tab w:val="left" w:pos="284"/>
          <w:tab w:val="left" w:pos="3828"/>
        </w:tabs>
        <w:spacing w:after="0" w:line="240" w:lineRule="auto"/>
        <w:ind w:firstLine="284"/>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7A1BF4">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7A1BF4" w:rsidRPr="007A1BF4" w:rsidRDefault="007A1BF4" w:rsidP="007A1BF4">
      <w:pPr>
        <w:tabs>
          <w:tab w:val="left" w:pos="284"/>
          <w:tab w:val="left" w:pos="3828"/>
        </w:tabs>
        <w:spacing w:after="0" w:line="240" w:lineRule="auto"/>
        <w:ind w:firstLine="284"/>
        <w:jc w:val="both"/>
        <w:rPr>
          <w:rFonts w:ascii="Times New Roman" w:eastAsia="Calibri" w:hAnsi="Times New Roman" w:cs="Times New Roman"/>
          <w:sz w:val="12"/>
          <w:szCs w:val="12"/>
        </w:rPr>
      </w:pPr>
      <w:r w:rsidRPr="007A1BF4">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7A1BF4">
        <w:rPr>
          <w:rFonts w:ascii="Times New Roman" w:eastAsia="Calibri" w:hAnsi="Times New Roman" w:cs="Times New Roman"/>
          <w:sz w:val="12"/>
          <w:szCs w:val="12"/>
        </w:rPr>
        <w:t>Контроль за</w:t>
      </w:r>
      <w:proofErr w:type="gramEnd"/>
      <w:r w:rsidRPr="007A1BF4">
        <w:rPr>
          <w:rFonts w:ascii="Times New Roman" w:eastAsia="Calibri" w:hAnsi="Times New Roman" w:cs="Times New Roman"/>
          <w:sz w:val="12"/>
          <w:szCs w:val="12"/>
        </w:rPr>
        <w:t xml:space="preserve"> исполнением настоящего постановления оставляю за собой.</w:t>
      </w:r>
    </w:p>
    <w:p w:rsidR="007A1BF4" w:rsidRPr="007A1BF4" w:rsidRDefault="007A1BF4" w:rsidP="007A1BF4">
      <w:pPr>
        <w:tabs>
          <w:tab w:val="left" w:pos="284"/>
          <w:tab w:val="left" w:pos="3828"/>
        </w:tabs>
        <w:spacing w:after="0" w:line="240" w:lineRule="auto"/>
        <w:jc w:val="right"/>
        <w:rPr>
          <w:rFonts w:ascii="Times New Roman" w:eastAsia="Calibri" w:hAnsi="Times New Roman" w:cs="Times New Roman"/>
          <w:sz w:val="12"/>
          <w:szCs w:val="12"/>
        </w:rPr>
      </w:pPr>
      <w:r w:rsidRPr="007A1BF4">
        <w:rPr>
          <w:rFonts w:ascii="Times New Roman" w:eastAsia="Calibri" w:hAnsi="Times New Roman" w:cs="Times New Roman"/>
          <w:sz w:val="12"/>
          <w:szCs w:val="12"/>
        </w:rPr>
        <w:t>Глава сельского поселения Антоновка</w:t>
      </w:r>
    </w:p>
    <w:p w:rsidR="007A1BF4" w:rsidRDefault="007A1BF4" w:rsidP="007A1BF4">
      <w:pPr>
        <w:tabs>
          <w:tab w:val="left" w:pos="284"/>
          <w:tab w:val="left" w:pos="3828"/>
        </w:tabs>
        <w:spacing w:after="0" w:line="240" w:lineRule="auto"/>
        <w:jc w:val="right"/>
        <w:rPr>
          <w:rFonts w:ascii="Times New Roman" w:eastAsia="Calibri" w:hAnsi="Times New Roman" w:cs="Times New Roman"/>
          <w:sz w:val="12"/>
          <w:szCs w:val="12"/>
        </w:rPr>
      </w:pPr>
      <w:r w:rsidRPr="007A1BF4">
        <w:rPr>
          <w:rFonts w:ascii="Times New Roman" w:eastAsia="Calibri" w:hAnsi="Times New Roman" w:cs="Times New Roman"/>
          <w:sz w:val="12"/>
          <w:szCs w:val="12"/>
        </w:rPr>
        <w:t>муниципального района Сергиевский Самарской области</w:t>
      </w:r>
    </w:p>
    <w:p w:rsidR="007A1BF4" w:rsidRPr="007A1BF4" w:rsidRDefault="007A1BF4" w:rsidP="007A1BF4">
      <w:pPr>
        <w:tabs>
          <w:tab w:val="left" w:pos="284"/>
          <w:tab w:val="left" w:pos="3828"/>
        </w:tabs>
        <w:spacing w:after="0" w:line="240" w:lineRule="auto"/>
        <w:jc w:val="right"/>
        <w:rPr>
          <w:rFonts w:ascii="Times New Roman" w:eastAsia="Calibri" w:hAnsi="Times New Roman" w:cs="Times New Roman"/>
          <w:sz w:val="12"/>
          <w:szCs w:val="12"/>
        </w:rPr>
      </w:pPr>
      <w:r w:rsidRPr="007A1BF4">
        <w:rPr>
          <w:rFonts w:ascii="Times New Roman" w:eastAsia="Calibri" w:hAnsi="Times New Roman" w:cs="Times New Roman"/>
          <w:sz w:val="12"/>
          <w:szCs w:val="12"/>
        </w:rPr>
        <w:t>Е.А. Антонов</w:t>
      </w:r>
    </w:p>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Антоновка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D014A"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№34</w:t>
      </w:r>
    </w:p>
    <w:p w:rsidR="00B47D58" w:rsidRPr="00B47D58" w:rsidRDefault="00B47D58" w:rsidP="00B47D58">
      <w:pPr>
        <w:tabs>
          <w:tab w:val="left" w:pos="284"/>
          <w:tab w:val="left" w:pos="3828"/>
        </w:tabs>
        <w:spacing w:after="0" w:line="240" w:lineRule="auto"/>
        <w:jc w:val="center"/>
        <w:rPr>
          <w:rFonts w:ascii="Times New Roman" w:eastAsia="Calibri" w:hAnsi="Times New Roman" w:cs="Times New Roman"/>
          <w:b/>
          <w:sz w:val="12"/>
          <w:szCs w:val="12"/>
        </w:rPr>
      </w:pPr>
      <w:r w:rsidRPr="00B47D58">
        <w:rPr>
          <w:rFonts w:ascii="Times New Roman" w:eastAsia="Calibri" w:hAnsi="Times New Roman" w:cs="Times New Roman"/>
          <w:b/>
          <w:sz w:val="12"/>
          <w:szCs w:val="12"/>
        </w:rPr>
        <w:t>ДОХОДЫ</w:t>
      </w:r>
    </w:p>
    <w:p w:rsidR="00B47D58" w:rsidRPr="00B47D58" w:rsidRDefault="00B47D58" w:rsidP="00B47D58">
      <w:pPr>
        <w:tabs>
          <w:tab w:val="left" w:pos="284"/>
          <w:tab w:val="left" w:pos="3828"/>
        </w:tabs>
        <w:spacing w:after="0" w:line="240" w:lineRule="auto"/>
        <w:jc w:val="center"/>
        <w:rPr>
          <w:rFonts w:ascii="Times New Roman" w:eastAsia="Calibri" w:hAnsi="Times New Roman" w:cs="Times New Roman"/>
          <w:b/>
          <w:sz w:val="12"/>
          <w:szCs w:val="12"/>
        </w:rPr>
      </w:pPr>
      <w:r w:rsidRPr="00B47D58">
        <w:rPr>
          <w:rFonts w:ascii="Times New Roman" w:eastAsia="Calibri" w:hAnsi="Times New Roman" w:cs="Times New Roman"/>
          <w:b/>
          <w:sz w:val="12"/>
          <w:szCs w:val="12"/>
        </w:rPr>
        <w:t>местного бюджета сельского поселения Антоновка муниципального района Сергиевский</w:t>
      </w:r>
    </w:p>
    <w:p w:rsidR="00DD014A" w:rsidRDefault="00B47D58" w:rsidP="00B47D58">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B47D58">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0" w:type="auto"/>
        <w:tblLayout w:type="fixed"/>
        <w:tblCellMar>
          <w:left w:w="0" w:type="dxa"/>
          <w:right w:w="0" w:type="dxa"/>
        </w:tblCellMar>
        <w:tblLook w:val="04A0" w:firstRow="1" w:lastRow="0" w:firstColumn="1" w:lastColumn="0" w:noHBand="0" w:noVBand="1"/>
      </w:tblPr>
      <w:tblGrid>
        <w:gridCol w:w="392"/>
        <w:gridCol w:w="1417"/>
        <w:gridCol w:w="5138"/>
        <w:gridCol w:w="782"/>
      </w:tblGrid>
      <w:tr w:rsidR="00B47D58" w:rsidRPr="00B47D58" w:rsidTr="00B47D58">
        <w:trPr>
          <w:trHeight w:val="20"/>
        </w:trPr>
        <w:tc>
          <w:tcPr>
            <w:tcW w:w="392" w:type="dxa"/>
            <w:hideMark/>
          </w:tcPr>
          <w:p w:rsidR="00B47D58" w:rsidRPr="00B47D58" w:rsidRDefault="00B47D58" w:rsidP="00B47D58">
            <w:pPr>
              <w:tabs>
                <w:tab w:val="left" w:pos="284"/>
                <w:tab w:val="left" w:pos="3828"/>
              </w:tabs>
              <w:rPr>
                <w:rFonts w:ascii="Times New Roman" w:eastAsia="Calibri" w:hAnsi="Times New Roman" w:cs="Times New Roman"/>
                <w:bCs/>
                <w:sz w:val="10"/>
                <w:szCs w:val="10"/>
              </w:rPr>
            </w:pPr>
            <w:r w:rsidRPr="00B47D58">
              <w:rPr>
                <w:rFonts w:ascii="Times New Roman" w:eastAsia="Calibri" w:hAnsi="Times New Roman" w:cs="Times New Roman"/>
                <w:bCs/>
                <w:sz w:val="10"/>
                <w:szCs w:val="10"/>
              </w:rPr>
              <w:t>Код главного администратора</w:t>
            </w:r>
          </w:p>
        </w:tc>
        <w:tc>
          <w:tcPr>
            <w:tcW w:w="1417" w:type="dxa"/>
            <w:hideMark/>
          </w:tcPr>
          <w:p w:rsidR="00B47D58" w:rsidRPr="00B47D58" w:rsidRDefault="00B47D58" w:rsidP="00B47D58">
            <w:pPr>
              <w:tabs>
                <w:tab w:val="left" w:pos="284"/>
                <w:tab w:val="left" w:pos="3828"/>
              </w:tabs>
              <w:rPr>
                <w:rFonts w:ascii="Times New Roman" w:eastAsia="Calibri" w:hAnsi="Times New Roman" w:cs="Times New Roman"/>
                <w:bCs/>
                <w:sz w:val="10"/>
                <w:szCs w:val="10"/>
              </w:rPr>
            </w:pPr>
            <w:r w:rsidRPr="00B47D58">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Наименование показателя</w:t>
            </w:r>
          </w:p>
        </w:tc>
        <w:tc>
          <w:tcPr>
            <w:tcW w:w="782" w:type="dxa"/>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Исполнено (тыс. руб.)</w:t>
            </w:r>
          </w:p>
        </w:tc>
      </w:tr>
      <w:tr w:rsidR="00B47D58" w:rsidRPr="00B47D58" w:rsidTr="00B47D58">
        <w:trPr>
          <w:trHeight w:val="20"/>
        </w:trPr>
        <w:tc>
          <w:tcPr>
            <w:tcW w:w="6947" w:type="dxa"/>
            <w:gridSpan w:val="3"/>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182 Федеральная налоговая служба</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976</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182</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1 03 02 251 01 0000 110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77</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182</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1 03 02 261 01 0000 110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-8</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182</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1 03 02 231 01 0000 110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71</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182</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1 05 03 010 01 1000 110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proofErr w:type="gramStart"/>
            <w:r w:rsidRPr="00B47D58">
              <w:rPr>
                <w:rFonts w:ascii="Times New Roman" w:eastAsia="Calibri" w:hAnsi="Times New Roman" w:cs="Times New Roman"/>
                <w:sz w:val="12"/>
                <w:szCs w:val="12"/>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17</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182</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1 06 01 030 10 1000 110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proofErr w:type="gramStart"/>
            <w:r w:rsidRPr="00B47D58">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9</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182</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1 06 06 033 10 1000 110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proofErr w:type="gramStart"/>
            <w:r w:rsidRPr="00B47D58">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532</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182</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1 06 06 043 10 1000 110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proofErr w:type="gramStart"/>
            <w:r w:rsidRPr="00B47D58">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182</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1 01 02 010 01 1000 110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proofErr w:type="gramStart"/>
            <w:r w:rsidRPr="00B47D58">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B47D58">
              <w:rPr>
                <w:rFonts w:ascii="Times New Roman" w:eastAsia="Calibri" w:hAnsi="Times New Roman" w:cs="Times New Roman"/>
                <w:sz w:val="12"/>
                <w:szCs w:val="12"/>
              </w:rPr>
              <w:t xml:space="preserve"> </w:t>
            </w:r>
            <w:proofErr w:type="gramStart"/>
            <w:r w:rsidRPr="00B47D58">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B47D58">
              <w:rPr>
                <w:rFonts w:ascii="Times New Roman" w:eastAsia="Calibri" w:hAnsi="Times New Roman" w:cs="Times New Roman"/>
                <w:sz w:val="12"/>
                <w:szCs w:val="12"/>
              </w:rPr>
              <w:t xml:space="preserve"> </w:t>
            </w:r>
            <w:proofErr w:type="gramStart"/>
            <w:r w:rsidRPr="00B47D58">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274</w:t>
            </w:r>
          </w:p>
        </w:tc>
      </w:tr>
      <w:tr w:rsidR="00B47D58" w:rsidRPr="00B47D58" w:rsidTr="00B47D58">
        <w:trPr>
          <w:trHeight w:val="20"/>
        </w:trPr>
        <w:tc>
          <w:tcPr>
            <w:tcW w:w="6947" w:type="dxa"/>
            <w:gridSpan w:val="3"/>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lastRenderedPageBreak/>
              <w:t>419 Администрация сельского поселения Антоновка муниципального района Сергиевский Самарской области</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1 008</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2 02 16 001 10 0000 150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841</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2 02 35 118 10 0000 150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83</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2 07 05 030 10 0000 150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Прочие безвозмездные поступления в бюджеты сельских поселений</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84</w:t>
            </w:r>
          </w:p>
        </w:tc>
      </w:tr>
      <w:tr w:rsidR="00B47D58" w:rsidRPr="00B47D58" w:rsidTr="00B47D58">
        <w:trPr>
          <w:trHeight w:val="20"/>
        </w:trPr>
        <w:tc>
          <w:tcPr>
            <w:tcW w:w="6947" w:type="dxa"/>
            <w:gridSpan w:val="3"/>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55</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608</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1 11 05 035 10 0000 120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18</w:t>
            </w:r>
          </w:p>
        </w:tc>
      </w:tr>
      <w:tr w:rsidR="00B47D58" w:rsidRPr="00B47D58" w:rsidTr="00B47D58">
        <w:trPr>
          <w:trHeight w:val="20"/>
        </w:trPr>
        <w:tc>
          <w:tcPr>
            <w:tcW w:w="39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608</w:t>
            </w:r>
          </w:p>
        </w:tc>
        <w:tc>
          <w:tcPr>
            <w:tcW w:w="1417"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1 11 09 045 10 0003 120</w:t>
            </w:r>
          </w:p>
        </w:tc>
        <w:tc>
          <w:tcPr>
            <w:tcW w:w="5138" w:type="dxa"/>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37</w:t>
            </w:r>
          </w:p>
        </w:tc>
      </w:tr>
      <w:tr w:rsidR="00B47D58" w:rsidRPr="00B47D58" w:rsidTr="00B47D58">
        <w:trPr>
          <w:trHeight w:val="20"/>
        </w:trPr>
        <w:tc>
          <w:tcPr>
            <w:tcW w:w="6947" w:type="dxa"/>
            <w:gridSpan w:val="3"/>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xml:space="preserve">ВСЕГО ДОХОДОВ: </w:t>
            </w:r>
          </w:p>
        </w:tc>
        <w:tc>
          <w:tcPr>
            <w:tcW w:w="782" w:type="dxa"/>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2 039</w:t>
            </w:r>
          </w:p>
        </w:tc>
      </w:tr>
    </w:tbl>
    <w:p w:rsidR="00B47D58" w:rsidRDefault="00B47D58" w:rsidP="003519F1">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Антоновка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№34</w:t>
      </w:r>
    </w:p>
    <w:p w:rsidR="00B47D58" w:rsidRDefault="00B47D58" w:rsidP="00B47D58">
      <w:pPr>
        <w:tabs>
          <w:tab w:val="left" w:pos="284"/>
          <w:tab w:val="left" w:pos="3828"/>
        </w:tabs>
        <w:spacing w:after="0" w:line="240" w:lineRule="auto"/>
        <w:jc w:val="center"/>
        <w:rPr>
          <w:rFonts w:ascii="Times New Roman" w:eastAsia="Calibri" w:hAnsi="Times New Roman" w:cs="Times New Roman"/>
          <w:b/>
          <w:sz w:val="12"/>
          <w:szCs w:val="12"/>
        </w:rPr>
      </w:pPr>
      <w:r w:rsidRPr="00B47D58">
        <w:rPr>
          <w:rFonts w:ascii="Times New Roman" w:eastAsia="Calibri" w:hAnsi="Times New Roman" w:cs="Times New Roman"/>
          <w:b/>
          <w:sz w:val="12"/>
          <w:szCs w:val="12"/>
        </w:rPr>
        <w:t>Ведомственная структура расходов бюджета сельского поселения Антоновка</w:t>
      </w:r>
    </w:p>
    <w:p w:rsidR="00B47D58" w:rsidRPr="00B47D58" w:rsidRDefault="00B47D58" w:rsidP="00B47D58">
      <w:pPr>
        <w:tabs>
          <w:tab w:val="left" w:pos="284"/>
          <w:tab w:val="left" w:pos="3828"/>
        </w:tabs>
        <w:spacing w:after="0" w:line="240" w:lineRule="auto"/>
        <w:jc w:val="center"/>
        <w:rPr>
          <w:rFonts w:ascii="Times New Roman" w:eastAsia="Calibri" w:hAnsi="Times New Roman" w:cs="Times New Roman"/>
          <w:b/>
          <w:sz w:val="12"/>
          <w:szCs w:val="12"/>
        </w:rPr>
      </w:pPr>
      <w:r w:rsidRPr="00B47D58">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B47D58">
        <w:rPr>
          <w:rFonts w:ascii="Times New Roman" w:eastAsia="Calibri" w:hAnsi="Times New Roman" w:cs="Times New Roman"/>
          <w:b/>
          <w:sz w:val="12"/>
          <w:szCs w:val="12"/>
        </w:rPr>
        <w:t>за первое полугодие 2025 года</w:t>
      </w:r>
    </w:p>
    <w:p w:rsidR="00DD014A"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B47D58">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231"/>
        <w:gridCol w:w="310"/>
        <w:gridCol w:w="283"/>
        <w:gridCol w:w="281"/>
        <w:gridCol w:w="709"/>
        <w:gridCol w:w="268"/>
        <w:gridCol w:w="576"/>
        <w:gridCol w:w="865"/>
      </w:tblGrid>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Код главы</w:t>
            </w:r>
          </w:p>
        </w:tc>
        <w:tc>
          <w:tcPr>
            <w:tcW w:w="18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proofErr w:type="spellStart"/>
            <w:r w:rsidRPr="00B47D58">
              <w:rPr>
                <w:rFonts w:ascii="Times New Roman" w:eastAsia="Calibri" w:hAnsi="Times New Roman" w:cs="Times New Roman"/>
                <w:bCs/>
                <w:sz w:val="12"/>
                <w:szCs w:val="12"/>
              </w:rPr>
              <w:t>Рз</w:t>
            </w:r>
            <w:proofErr w:type="spellEnd"/>
          </w:p>
        </w:tc>
        <w:tc>
          <w:tcPr>
            <w:tcW w:w="187"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proofErr w:type="gramStart"/>
            <w:r w:rsidRPr="00B47D58">
              <w:rPr>
                <w:rFonts w:ascii="Times New Roman" w:eastAsia="Calibri" w:hAnsi="Times New Roman" w:cs="Times New Roman"/>
                <w:bCs/>
                <w:sz w:val="12"/>
                <w:szCs w:val="12"/>
              </w:rPr>
              <w:t>ПР</w:t>
            </w:r>
            <w:proofErr w:type="gramEnd"/>
          </w:p>
        </w:tc>
        <w:tc>
          <w:tcPr>
            <w:tcW w:w="471"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ЦСР</w:t>
            </w:r>
          </w:p>
        </w:tc>
        <w:tc>
          <w:tcPr>
            <w:tcW w:w="1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ВР</w:t>
            </w:r>
          </w:p>
        </w:tc>
        <w:tc>
          <w:tcPr>
            <w:tcW w:w="383"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Исполнено</w:t>
            </w:r>
          </w:p>
        </w:tc>
        <w:tc>
          <w:tcPr>
            <w:tcW w:w="575"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xml:space="preserve">в </w:t>
            </w:r>
            <w:proofErr w:type="spellStart"/>
            <w:r w:rsidRPr="00B47D58">
              <w:rPr>
                <w:rFonts w:ascii="Times New Roman" w:eastAsia="Calibri" w:hAnsi="Times New Roman" w:cs="Times New Roman"/>
                <w:bCs/>
                <w:sz w:val="12"/>
                <w:szCs w:val="12"/>
              </w:rPr>
              <w:t>т.ч</w:t>
            </w:r>
            <w:proofErr w:type="spellEnd"/>
            <w:r w:rsidRPr="00B47D58">
              <w:rPr>
                <w:rFonts w:ascii="Times New Roman" w:eastAsia="Calibri" w:hAnsi="Times New Roman" w:cs="Times New Roman"/>
                <w:bCs/>
                <w:sz w:val="12"/>
                <w:szCs w:val="12"/>
              </w:rPr>
              <w:t>. за счет безвозмездных поступлений</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02</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368</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B47D58">
              <w:rPr>
                <w:rFonts w:ascii="Times New Roman" w:eastAsia="Calibri" w:hAnsi="Times New Roman" w:cs="Times New Roman"/>
                <w:bCs/>
                <w:sz w:val="12"/>
                <w:szCs w:val="12"/>
              </w:rPr>
              <w:t>о(</w:t>
            </w:r>
            <w:proofErr w:type="gramEnd"/>
            <w:r w:rsidRPr="00B47D58">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02</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368</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02</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120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368</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445</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B47D58">
              <w:rPr>
                <w:rFonts w:ascii="Times New Roman" w:eastAsia="Calibri" w:hAnsi="Times New Roman" w:cs="Times New Roman"/>
                <w:bCs/>
                <w:sz w:val="12"/>
                <w:szCs w:val="12"/>
              </w:rPr>
              <w:t>о(</w:t>
            </w:r>
            <w:proofErr w:type="gramEnd"/>
            <w:r w:rsidRPr="00B47D58">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415</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120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308</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88</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межбюджетные трансферты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540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16</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Уплата налогов, сборов и иных платежей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850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w:t>
            </w:r>
            <w:r>
              <w:rPr>
                <w:rFonts w:ascii="Times New Roman" w:eastAsia="Calibri" w:hAnsi="Times New Roman" w:cs="Times New Roman"/>
                <w:bCs/>
                <w:sz w:val="12"/>
                <w:szCs w:val="12"/>
              </w:rPr>
              <w:t xml:space="preserve"> </w:t>
            </w:r>
            <w:r w:rsidRPr="00B47D58">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4000000000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30</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межбюджетные трансферты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4000000000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540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30</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06</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54</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B47D58">
              <w:rPr>
                <w:rFonts w:ascii="Times New Roman" w:eastAsia="Calibri" w:hAnsi="Times New Roman" w:cs="Times New Roman"/>
                <w:bCs/>
                <w:sz w:val="12"/>
                <w:szCs w:val="12"/>
              </w:rPr>
              <w:t>о(</w:t>
            </w:r>
            <w:proofErr w:type="gramEnd"/>
            <w:r w:rsidRPr="00B47D58">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06</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54</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межбюджетные трансферты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06</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540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54</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Другие общегосударственные вопросы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163</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B47D58">
              <w:rPr>
                <w:rFonts w:ascii="Times New Roman" w:eastAsia="Calibri" w:hAnsi="Times New Roman" w:cs="Times New Roman"/>
                <w:bCs/>
                <w:sz w:val="12"/>
                <w:szCs w:val="12"/>
              </w:rPr>
              <w:t>о(</w:t>
            </w:r>
            <w:proofErr w:type="gramEnd"/>
            <w:r w:rsidRPr="00B47D58">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107</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51</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межбюджетные трансферты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540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56</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w:t>
            </w:r>
            <w:r w:rsidRPr="00B47D58">
              <w:rPr>
                <w:rFonts w:ascii="Times New Roman" w:eastAsia="Calibri" w:hAnsi="Times New Roman" w:cs="Times New Roman"/>
                <w:bCs/>
                <w:sz w:val="12"/>
                <w:szCs w:val="12"/>
              </w:rPr>
              <w:br w:type="page"/>
              <w:t>(городского)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4000000000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4000000000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B47D58">
              <w:rPr>
                <w:rFonts w:ascii="Times New Roman" w:eastAsia="Calibri" w:hAnsi="Times New Roman" w:cs="Times New Roman"/>
                <w:bCs/>
                <w:sz w:val="12"/>
                <w:szCs w:val="12"/>
              </w:rPr>
              <w:t>о(</w:t>
            </w:r>
            <w:proofErr w:type="gramEnd"/>
            <w:r w:rsidRPr="00B47D58">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4600000000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53</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4600000000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53</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02</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B47D58">
              <w:rPr>
                <w:rFonts w:ascii="Times New Roman" w:eastAsia="Calibri" w:hAnsi="Times New Roman" w:cs="Times New Roman"/>
                <w:bCs/>
                <w:sz w:val="12"/>
                <w:szCs w:val="12"/>
              </w:rPr>
              <w:t>о(</w:t>
            </w:r>
            <w:proofErr w:type="gramEnd"/>
            <w:r w:rsidRPr="00B47D58">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02</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02</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120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Дорожное хозяйство (дорожные фонды)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09</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184</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09</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4300000000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184</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lastRenderedPageBreak/>
              <w:t>Иные межбюджетные трансферты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09</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4300000000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540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184</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Благоустройство</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05</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454</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05</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3900000000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454</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05</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03</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3900000000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454</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06</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05</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06</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05</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3900000000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06</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05</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3900000000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Молодежная политика</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07</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07</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9</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07</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07</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4400000000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9</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межбюджетные трансферты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07</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07</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4400000000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540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9</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Культура</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08</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130</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08</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4400000000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130</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08</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4400000000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240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межбюджетные трансферты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08</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4400000000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540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117</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Физическая культура</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40</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40</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281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Иные межбюджетные трансферты</w:t>
            </w:r>
          </w:p>
        </w:tc>
        <w:tc>
          <w:tcPr>
            <w:tcW w:w="20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11</w:t>
            </w:r>
          </w:p>
        </w:tc>
        <w:tc>
          <w:tcPr>
            <w:tcW w:w="187"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471"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4800000000</w:t>
            </w:r>
          </w:p>
        </w:tc>
        <w:tc>
          <w:tcPr>
            <w:tcW w:w="178"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540</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40</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4042" w:type="pct"/>
            <w:gridSpan w:val="6"/>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Итого</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1 923</w:t>
            </w:r>
          </w:p>
        </w:tc>
        <w:tc>
          <w:tcPr>
            <w:tcW w:w="575"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Антоновка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№34</w:t>
      </w:r>
    </w:p>
    <w:p w:rsidR="00B47D58" w:rsidRDefault="00B47D58" w:rsidP="00B47D58">
      <w:pPr>
        <w:tabs>
          <w:tab w:val="left" w:pos="284"/>
          <w:tab w:val="left" w:pos="3828"/>
        </w:tabs>
        <w:spacing w:after="0" w:line="240" w:lineRule="auto"/>
        <w:jc w:val="center"/>
        <w:rPr>
          <w:rFonts w:ascii="Times New Roman" w:eastAsia="Calibri" w:hAnsi="Times New Roman" w:cs="Times New Roman"/>
          <w:b/>
          <w:sz w:val="12"/>
          <w:szCs w:val="12"/>
        </w:rPr>
      </w:pPr>
      <w:r w:rsidRPr="00B47D58">
        <w:rPr>
          <w:rFonts w:ascii="Times New Roman" w:eastAsia="Calibri" w:hAnsi="Times New Roman" w:cs="Times New Roman"/>
          <w:b/>
          <w:sz w:val="12"/>
          <w:szCs w:val="12"/>
        </w:rPr>
        <w:t xml:space="preserve">Распределение бюджетных ассигнований за </w:t>
      </w:r>
      <w:proofErr w:type="spellStart"/>
      <w:proofErr w:type="gramStart"/>
      <w:r w:rsidRPr="00B47D58">
        <w:rPr>
          <w:rFonts w:ascii="Times New Roman" w:eastAsia="Calibri" w:hAnsi="Times New Roman" w:cs="Times New Roman"/>
          <w:b/>
          <w:sz w:val="12"/>
          <w:szCs w:val="12"/>
        </w:rPr>
        <w:t>за</w:t>
      </w:r>
      <w:proofErr w:type="spellEnd"/>
      <w:proofErr w:type="gramEnd"/>
      <w:r w:rsidRPr="00B47D58">
        <w:rPr>
          <w:rFonts w:ascii="Times New Roman" w:eastAsia="Calibri" w:hAnsi="Times New Roman" w:cs="Times New Roman"/>
          <w:b/>
          <w:sz w:val="12"/>
          <w:szCs w:val="12"/>
        </w:rPr>
        <w:t xml:space="preserve"> первое полугодие 2025 года</w:t>
      </w:r>
    </w:p>
    <w:p w:rsidR="00B47D58" w:rsidRPr="00B47D58" w:rsidRDefault="00B47D58" w:rsidP="00B47D58">
      <w:pPr>
        <w:tabs>
          <w:tab w:val="left" w:pos="284"/>
          <w:tab w:val="left" w:pos="3828"/>
        </w:tabs>
        <w:spacing w:after="0" w:line="240" w:lineRule="auto"/>
        <w:jc w:val="center"/>
        <w:rPr>
          <w:rFonts w:ascii="Times New Roman" w:eastAsia="Calibri" w:hAnsi="Times New Roman" w:cs="Times New Roman"/>
          <w:b/>
          <w:sz w:val="12"/>
          <w:szCs w:val="12"/>
        </w:rPr>
      </w:pPr>
      <w:r w:rsidRPr="00B47D58">
        <w:rPr>
          <w:rFonts w:ascii="Times New Roman" w:eastAsia="Calibri" w:hAnsi="Times New Roman" w:cs="Times New Roman"/>
          <w:b/>
          <w:sz w:val="12"/>
          <w:szCs w:val="12"/>
        </w:rPr>
        <w:t>по разделам и подразделам классификации расходов бюджета сельского поселения Антоновка муниципального района Сергиевский</w:t>
      </w:r>
    </w:p>
    <w:p w:rsidR="00DD014A"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B47D58">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proofErr w:type="spellStart"/>
            <w:r w:rsidRPr="00B47D58">
              <w:rPr>
                <w:rFonts w:ascii="Times New Roman" w:eastAsia="Calibri" w:hAnsi="Times New Roman" w:cs="Times New Roman"/>
                <w:bCs/>
                <w:sz w:val="12"/>
                <w:szCs w:val="12"/>
              </w:rPr>
              <w:t>Рз</w:t>
            </w:r>
            <w:proofErr w:type="spellEnd"/>
          </w:p>
        </w:tc>
        <w:tc>
          <w:tcPr>
            <w:tcW w:w="183"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proofErr w:type="gramStart"/>
            <w:r w:rsidRPr="00B47D58">
              <w:rPr>
                <w:rFonts w:ascii="Times New Roman" w:eastAsia="Calibri" w:hAnsi="Times New Roman" w:cs="Times New Roman"/>
                <w:bCs/>
                <w:sz w:val="12"/>
                <w:szCs w:val="12"/>
              </w:rPr>
              <w:t>ПР</w:t>
            </w:r>
            <w:proofErr w:type="gramEnd"/>
          </w:p>
        </w:tc>
        <w:tc>
          <w:tcPr>
            <w:tcW w:w="383"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Исполнено</w:t>
            </w:r>
          </w:p>
        </w:tc>
        <w:tc>
          <w:tcPr>
            <w:tcW w:w="56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xml:space="preserve">в </w:t>
            </w:r>
            <w:proofErr w:type="spellStart"/>
            <w:r w:rsidRPr="00B47D58">
              <w:rPr>
                <w:rFonts w:ascii="Times New Roman" w:eastAsia="Calibri" w:hAnsi="Times New Roman" w:cs="Times New Roman"/>
                <w:bCs/>
                <w:sz w:val="12"/>
                <w:szCs w:val="12"/>
              </w:rPr>
              <w:t>т.ч</w:t>
            </w:r>
            <w:proofErr w:type="spellEnd"/>
            <w:r w:rsidRPr="00B47D58">
              <w:rPr>
                <w:rFonts w:ascii="Times New Roman" w:eastAsia="Calibri" w:hAnsi="Times New Roman" w:cs="Times New Roman"/>
                <w:bCs/>
                <w:sz w:val="12"/>
                <w:szCs w:val="12"/>
              </w:rPr>
              <w:t>. за счет безвозмездных поступлений</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ОБЩЕГОСУДАРСТВЕННЫЕ ВОПРОСЫ</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1 030</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02</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368</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445</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06</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54</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Другие общегосударственные вопросы</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163</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НАЦИОНАЛЬНАЯ ОБОРОНА</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02</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02</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03</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НАЦИОНАЛЬНАЯ ЭКОНОМИКА</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184</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Дорожное хозяйство (дорожные фонды)</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04</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09</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184</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ЖИЛИЩНО-КОММУНАЛЬНОЕ ХОЗЯЙСТВО</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05</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454</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Благоустройство</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05</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03</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454</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ОХРАНА ОКРУЖАЮЩЕЙ СРЕДЫ</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06</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06</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05</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5</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ОБРАЗОВАНИЕ</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07</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9</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Молодежная политика</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07</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07</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9</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КУЛЬТУРА, КИНЕМАТОГРАФИЯ</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08</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130</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Культура</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08</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130</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ФИЗИЧЕСКАЯ КУЛЬТУРА И СПОРТ</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11</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 </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40</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3678" w:type="pc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Физическая культура</w:t>
            </w:r>
          </w:p>
        </w:tc>
        <w:tc>
          <w:tcPr>
            <w:tcW w:w="18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11</w:t>
            </w:r>
          </w:p>
        </w:tc>
        <w:tc>
          <w:tcPr>
            <w:tcW w:w="1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01</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40</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0</w:t>
            </w:r>
          </w:p>
        </w:tc>
      </w:tr>
      <w:tr w:rsidR="00B47D58" w:rsidRPr="00B47D58" w:rsidTr="00B47D58">
        <w:trPr>
          <w:trHeight w:val="20"/>
        </w:trPr>
        <w:tc>
          <w:tcPr>
            <w:tcW w:w="4049" w:type="pct"/>
            <w:gridSpan w:val="3"/>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Итого</w:t>
            </w:r>
          </w:p>
        </w:tc>
        <w:tc>
          <w:tcPr>
            <w:tcW w:w="383"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1 923</w:t>
            </w:r>
          </w:p>
        </w:tc>
        <w:tc>
          <w:tcPr>
            <w:tcW w:w="568" w:type="pct"/>
            <w:noWrap/>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72</w:t>
            </w:r>
          </w:p>
        </w:tc>
      </w:tr>
    </w:tbl>
    <w:p w:rsidR="00B47D58" w:rsidRDefault="00B47D58" w:rsidP="003519F1">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Антоновка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№34</w:t>
      </w:r>
    </w:p>
    <w:p w:rsidR="002C4719" w:rsidRDefault="002C4719" w:rsidP="00B47D58">
      <w:pPr>
        <w:tabs>
          <w:tab w:val="left" w:pos="284"/>
          <w:tab w:val="left" w:pos="3828"/>
        </w:tabs>
        <w:spacing w:after="0" w:line="240" w:lineRule="auto"/>
        <w:jc w:val="center"/>
        <w:rPr>
          <w:rFonts w:ascii="Times New Roman" w:eastAsia="Calibri" w:hAnsi="Times New Roman" w:cs="Times New Roman"/>
          <w:b/>
          <w:sz w:val="12"/>
          <w:szCs w:val="12"/>
        </w:rPr>
      </w:pPr>
    </w:p>
    <w:p w:rsidR="00B47D58" w:rsidRDefault="00B47D58" w:rsidP="00B47D58">
      <w:pPr>
        <w:tabs>
          <w:tab w:val="left" w:pos="284"/>
          <w:tab w:val="left" w:pos="3828"/>
        </w:tabs>
        <w:spacing w:after="0" w:line="240" w:lineRule="auto"/>
        <w:jc w:val="center"/>
        <w:rPr>
          <w:rFonts w:ascii="Times New Roman" w:eastAsia="Calibri" w:hAnsi="Times New Roman" w:cs="Times New Roman"/>
          <w:b/>
          <w:sz w:val="12"/>
          <w:szCs w:val="12"/>
        </w:rPr>
      </w:pPr>
      <w:r w:rsidRPr="00B47D58">
        <w:rPr>
          <w:rFonts w:ascii="Times New Roman" w:eastAsia="Calibri" w:hAnsi="Times New Roman" w:cs="Times New Roman"/>
          <w:b/>
          <w:sz w:val="12"/>
          <w:szCs w:val="12"/>
        </w:rPr>
        <w:t>Источники внутреннего финансирования дефицита бюджета сельского поселения Антоновка муниципального района Сергиевский</w:t>
      </w:r>
    </w:p>
    <w:p w:rsidR="00DD014A" w:rsidRPr="00B47D58" w:rsidRDefault="00B47D58" w:rsidP="00B47D58">
      <w:pPr>
        <w:tabs>
          <w:tab w:val="left" w:pos="284"/>
          <w:tab w:val="left" w:pos="3828"/>
        </w:tabs>
        <w:spacing w:after="0" w:line="240" w:lineRule="auto"/>
        <w:jc w:val="center"/>
        <w:rPr>
          <w:rFonts w:ascii="Times New Roman" w:eastAsia="Calibri" w:hAnsi="Times New Roman" w:cs="Times New Roman"/>
          <w:b/>
          <w:sz w:val="12"/>
          <w:szCs w:val="12"/>
        </w:rPr>
      </w:pPr>
      <w:r w:rsidRPr="00B47D58">
        <w:rPr>
          <w:rFonts w:ascii="Times New Roman" w:eastAsia="Calibri" w:hAnsi="Times New Roman" w:cs="Times New Roman"/>
          <w:b/>
          <w:sz w:val="12"/>
          <w:szCs w:val="12"/>
        </w:rPr>
        <w:t xml:space="preserve"> за первое полугодие 2025 года по кодам </w:t>
      </w:r>
      <w:proofErr w:type="gramStart"/>
      <w:r w:rsidRPr="00B47D58">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B47D58" w:rsidRPr="00B47D58" w:rsidTr="00575E49">
        <w:trPr>
          <w:trHeight w:val="138"/>
        </w:trPr>
        <w:tc>
          <w:tcPr>
            <w:tcW w:w="286" w:type="pct"/>
            <w:vMerge w:val="restart"/>
            <w:hideMark/>
          </w:tcPr>
          <w:p w:rsidR="00B47D58" w:rsidRPr="00575E49" w:rsidRDefault="00B47D58" w:rsidP="00B47D58">
            <w:pPr>
              <w:tabs>
                <w:tab w:val="left" w:pos="284"/>
                <w:tab w:val="left" w:pos="3828"/>
              </w:tabs>
              <w:rPr>
                <w:rFonts w:ascii="Times New Roman" w:eastAsia="Calibri" w:hAnsi="Times New Roman" w:cs="Times New Roman"/>
                <w:bCs/>
                <w:sz w:val="10"/>
                <w:szCs w:val="10"/>
              </w:rPr>
            </w:pPr>
            <w:r w:rsidRPr="00575E49">
              <w:rPr>
                <w:rFonts w:ascii="Times New Roman" w:eastAsia="Calibri" w:hAnsi="Times New Roman" w:cs="Times New Roman"/>
                <w:bCs/>
                <w:sz w:val="10"/>
                <w:szCs w:val="10"/>
              </w:rPr>
              <w:t xml:space="preserve">Код </w:t>
            </w:r>
            <w:r w:rsidRPr="00575E49">
              <w:rPr>
                <w:rFonts w:ascii="Times New Roman" w:eastAsia="Calibri" w:hAnsi="Times New Roman" w:cs="Times New Roman"/>
                <w:bCs/>
                <w:sz w:val="10"/>
                <w:szCs w:val="10"/>
              </w:rPr>
              <w:lastRenderedPageBreak/>
              <w:t>главного администратора</w:t>
            </w:r>
          </w:p>
        </w:tc>
        <w:tc>
          <w:tcPr>
            <w:tcW w:w="847" w:type="pct"/>
            <w:vMerge w:val="restar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Код</w:t>
            </w:r>
          </w:p>
        </w:tc>
        <w:tc>
          <w:tcPr>
            <w:tcW w:w="3392" w:type="pct"/>
            <w:vMerge w:val="restar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r w:rsidRPr="00B47D58">
              <w:rPr>
                <w:rFonts w:ascii="Times New Roman" w:eastAsia="Calibri" w:hAnsi="Times New Roman" w:cs="Times New Roman"/>
                <w:bCs/>
                <w:sz w:val="12"/>
                <w:szCs w:val="12"/>
              </w:rPr>
              <w:t>Сумма, тыс. руб.</w:t>
            </w:r>
          </w:p>
        </w:tc>
      </w:tr>
      <w:tr w:rsidR="00B47D58" w:rsidRPr="00B47D58" w:rsidTr="00575E49">
        <w:trPr>
          <w:trHeight w:val="138"/>
        </w:trPr>
        <w:tc>
          <w:tcPr>
            <w:tcW w:w="286" w:type="pct"/>
            <w:vMerge/>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p>
        </w:tc>
        <w:tc>
          <w:tcPr>
            <w:tcW w:w="847" w:type="pct"/>
            <w:vMerge/>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p>
        </w:tc>
        <w:tc>
          <w:tcPr>
            <w:tcW w:w="3392" w:type="pct"/>
            <w:vMerge/>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p>
        </w:tc>
        <w:tc>
          <w:tcPr>
            <w:tcW w:w="475" w:type="pct"/>
            <w:vMerge/>
            <w:hideMark/>
          </w:tcPr>
          <w:p w:rsidR="00B47D58" w:rsidRPr="00B47D58" w:rsidRDefault="00B47D58" w:rsidP="00B47D58">
            <w:pPr>
              <w:tabs>
                <w:tab w:val="left" w:pos="284"/>
                <w:tab w:val="left" w:pos="3828"/>
              </w:tabs>
              <w:rPr>
                <w:rFonts w:ascii="Times New Roman" w:eastAsia="Calibri" w:hAnsi="Times New Roman" w:cs="Times New Roman"/>
                <w:bCs/>
                <w:sz w:val="12"/>
                <w:szCs w:val="12"/>
              </w:rPr>
            </w:pPr>
          </w:p>
        </w:tc>
      </w:tr>
      <w:tr w:rsidR="00B47D58" w:rsidRPr="00B47D58" w:rsidTr="00575E49">
        <w:trPr>
          <w:trHeight w:val="20"/>
        </w:trPr>
        <w:tc>
          <w:tcPr>
            <w:tcW w:w="28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847"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01 00 00 00 00 0000 000</w:t>
            </w:r>
          </w:p>
        </w:tc>
        <w:tc>
          <w:tcPr>
            <w:tcW w:w="339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 xml:space="preserve">-116 </w:t>
            </w:r>
          </w:p>
        </w:tc>
      </w:tr>
      <w:tr w:rsidR="00B47D58" w:rsidRPr="00B47D58" w:rsidTr="00575E49">
        <w:trPr>
          <w:trHeight w:val="20"/>
        </w:trPr>
        <w:tc>
          <w:tcPr>
            <w:tcW w:w="28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847"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01 05 00 00 00 0000 000</w:t>
            </w:r>
          </w:p>
        </w:tc>
        <w:tc>
          <w:tcPr>
            <w:tcW w:w="339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 xml:space="preserve">-116 </w:t>
            </w:r>
          </w:p>
        </w:tc>
      </w:tr>
      <w:tr w:rsidR="00B47D58" w:rsidRPr="00B47D58" w:rsidTr="00575E49">
        <w:trPr>
          <w:trHeight w:val="20"/>
        </w:trPr>
        <w:tc>
          <w:tcPr>
            <w:tcW w:w="28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847"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01 05 00 00 00 0000 500</w:t>
            </w:r>
          </w:p>
        </w:tc>
        <w:tc>
          <w:tcPr>
            <w:tcW w:w="339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Увеличение остатков средств бюджетов</w:t>
            </w:r>
          </w:p>
        </w:tc>
        <w:tc>
          <w:tcPr>
            <w:tcW w:w="475"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 xml:space="preserve">-2 062 </w:t>
            </w:r>
          </w:p>
        </w:tc>
      </w:tr>
      <w:tr w:rsidR="00B47D58" w:rsidRPr="00B47D58" w:rsidTr="00575E49">
        <w:trPr>
          <w:trHeight w:val="20"/>
        </w:trPr>
        <w:tc>
          <w:tcPr>
            <w:tcW w:w="28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847"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01 05 02 00 00 0000 500</w:t>
            </w:r>
          </w:p>
        </w:tc>
        <w:tc>
          <w:tcPr>
            <w:tcW w:w="339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 xml:space="preserve">-2 062 </w:t>
            </w:r>
          </w:p>
        </w:tc>
      </w:tr>
      <w:tr w:rsidR="00B47D58" w:rsidRPr="00B47D58" w:rsidTr="00575E49">
        <w:trPr>
          <w:trHeight w:val="20"/>
        </w:trPr>
        <w:tc>
          <w:tcPr>
            <w:tcW w:w="28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847"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01 05 02 01 00 0000 510</w:t>
            </w:r>
          </w:p>
        </w:tc>
        <w:tc>
          <w:tcPr>
            <w:tcW w:w="339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 xml:space="preserve">-2 062 </w:t>
            </w:r>
          </w:p>
        </w:tc>
      </w:tr>
      <w:tr w:rsidR="00B47D58" w:rsidRPr="00B47D58" w:rsidTr="00575E49">
        <w:trPr>
          <w:trHeight w:val="20"/>
        </w:trPr>
        <w:tc>
          <w:tcPr>
            <w:tcW w:w="28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847"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01 05 02 01 10 0000 510</w:t>
            </w:r>
          </w:p>
        </w:tc>
        <w:tc>
          <w:tcPr>
            <w:tcW w:w="339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 xml:space="preserve">-2 062 </w:t>
            </w:r>
          </w:p>
        </w:tc>
      </w:tr>
      <w:tr w:rsidR="00B47D58" w:rsidRPr="00B47D58" w:rsidTr="00575E49">
        <w:trPr>
          <w:trHeight w:val="20"/>
        </w:trPr>
        <w:tc>
          <w:tcPr>
            <w:tcW w:w="28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847"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01 05 00 00 00 0000 600</w:t>
            </w:r>
          </w:p>
        </w:tc>
        <w:tc>
          <w:tcPr>
            <w:tcW w:w="339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Уменьшение остатков средств бюджетов</w:t>
            </w:r>
          </w:p>
        </w:tc>
        <w:tc>
          <w:tcPr>
            <w:tcW w:w="475"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 xml:space="preserve">1 946 </w:t>
            </w:r>
          </w:p>
        </w:tc>
      </w:tr>
      <w:tr w:rsidR="00B47D58" w:rsidRPr="00B47D58" w:rsidTr="00575E49">
        <w:trPr>
          <w:trHeight w:val="20"/>
        </w:trPr>
        <w:tc>
          <w:tcPr>
            <w:tcW w:w="28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847"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01 05 02 00 00 0000 600</w:t>
            </w:r>
          </w:p>
        </w:tc>
        <w:tc>
          <w:tcPr>
            <w:tcW w:w="339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 xml:space="preserve">1 946 </w:t>
            </w:r>
          </w:p>
        </w:tc>
      </w:tr>
      <w:tr w:rsidR="00B47D58" w:rsidRPr="00B47D58" w:rsidTr="00575E49">
        <w:trPr>
          <w:trHeight w:val="20"/>
        </w:trPr>
        <w:tc>
          <w:tcPr>
            <w:tcW w:w="28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847"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01 05 02 01 00 0000 610</w:t>
            </w:r>
          </w:p>
        </w:tc>
        <w:tc>
          <w:tcPr>
            <w:tcW w:w="339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 xml:space="preserve">1 946 </w:t>
            </w:r>
          </w:p>
        </w:tc>
      </w:tr>
      <w:tr w:rsidR="00B47D58" w:rsidRPr="00B47D58" w:rsidTr="00575E49">
        <w:trPr>
          <w:trHeight w:val="20"/>
        </w:trPr>
        <w:tc>
          <w:tcPr>
            <w:tcW w:w="286"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419</w:t>
            </w:r>
          </w:p>
        </w:tc>
        <w:tc>
          <w:tcPr>
            <w:tcW w:w="847"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01 05 02 01 10 0000 610</w:t>
            </w:r>
          </w:p>
        </w:tc>
        <w:tc>
          <w:tcPr>
            <w:tcW w:w="3392" w:type="pct"/>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B47D58" w:rsidRPr="00B47D58" w:rsidRDefault="00B47D58" w:rsidP="00B47D58">
            <w:pPr>
              <w:tabs>
                <w:tab w:val="left" w:pos="284"/>
                <w:tab w:val="left" w:pos="3828"/>
              </w:tabs>
              <w:rPr>
                <w:rFonts w:ascii="Times New Roman" w:eastAsia="Calibri" w:hAnsi="Times New Roman" w:cs="Times New Roman"/>
                <w:sz w:val="12"/>
                <w:szCs w:val="12"/>
              </w:rPr>
            </w:pPr>
            <w:r w:rsidRPr="00B47D58">
              <w:rPr>
                <w:rFonts w:ascii="Times New Roman" w:eastAsia="Calibri" w:hAnsi="Times New Roman" w:cs="Times New Roman"/>
                <w:sz w:val="12"/>
                <w:szCs w:val="12"/>
              </w:rPr>
              <w:t xml:space="preserve">1 946 </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Антоновка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№34</w:t>
      </w:r>
    </w:p>
    <w:p w:rsidR="002C4719" w:rsidRDefault="002C4719" w:rsidP="00575E49">
      <w:pPr>
        <w:tabs>
          <w:tab w:val="left" w:pos="284"/>
          <w:tab w:val="left" w:pos="3828"/>
        </w:tabs>
        <w:spacing w:after="0" w:line="240" w:lineRule="auto"/>
        <w:jc w:val="center"/>
        <w:rPr>
          <w:rFonts w:ascii="Times New Roman" w:eastAsia="Calibri" w:hAnsi="Times New Roman" w:cs="Times New Roman"/>
          <w:b/>
          <w:sz w:val="12"/>
          <w:szCs w:val="12"/>
        </w:rPr>
      </w:pPr>
    </w:p>
    <w:p w:rsid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DD014A"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t xml:space="preserve">работников муниципальных учреждений и фактические затраты на их денежное содержание сельского поселения Антоновка муниципального района Сергиевский Самарской области за </w:t>
      </w:r>
      <w:proofErr w:type="spellStart"/>
      <w:proofErr w:type="gramStart"/>
      <w:r w:rsidRPr="00575E49">
        <w:rPr>
          <w:rFonts w:ascii="Times New Roman" w:eastAsia="Calibri" w:hAnsi="Times New Roman" w:cs="Times New Roman"/>
          <w:b/>
          <w:sz w:val="12"/>
          <w:szCs w:val="12"/>
        </w:rPr>
        <w:t>за</w:t>
      </w:r>
      <w:proofErr w:type="spellEnd"/>
      <w:proofErr w:type="gramEnd"/>
      <w:r w:rsidRPr="00575E49">
        <w:rPr>
          <w:rFonts w:ascii="Times New Roman" w:eastAsia="Calibri" w:hAnsi="Times New Roman" w:cs="Times New Roman"/>
          <w:b/>
          <w:sz w:val="12"/>
          <w:szCs w:val="12"/>
        </w:rPr>
        <w:t xml:space="preserve">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251"/>
        <w:gridCol w:w="737"/>
        <w:gridCol w:w="1535"/>
      </w:tblGrid>
      <w:tr w:rsidR="00575E49" w:rsidRPr="00575E49" w:rsidTr="00575E49">
        <w:trPr>
          <w:trHeight w:val="20"/>
        </w:trPr>
        <w:tc>
          <w:tcPr>
            <w:tcW w:w="3489"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Наименование</w:t>
            </w:r>
          </w:p>
        </w:tc>
        <w:tc>
          <w:tcPr>
            <w:tcW w:w="490"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Численность (чел.)</w:t>
            </w:r>
          </w:p>
        </w:tc>
        <w:tc>
          <w:tcPr>
            <w:tcW w:w="1020"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Расходы на денежное содержание (тыс.рублей)</w:t>
            </w:r>
          </w:p>
        </w:tc>
      </w:tr>
      <w:tr w:rsidR="00575E49" w:rsidRPr="00575E49" w:rsidTr="00575E49">
        <w:trPr>
          <w:trHeight w:val="20"/>
        </w:trPr>
        <w:tc>
          <w:tcPr>
            <w:tcW w:w="3489"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Муниципальные служащие органов местного самоуправления</w:t>
            </w:r>
          </w:p>
        </w:tc>
        <w:tc>
          <w:tcPr>
            <w:tcW w:w="490"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2</w:t>
            </w:r>
          </w:p>
        </w:tc>
        <w:tc>
          <w:tcPr>
            <w:tcW w:w="1020"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322,0</w:t>
            </w:r>
          </w:p>
        </w:tc>
      </w:tr>
      <w:tr w:rsidR="00575E49" w:rsidRPr="00575E49" w:rsidTr="00575E49">
        <w:trPr>
          <w:trHeight w:val="20"/>
        </w:trPr>
        <w:tc>
          <w:tcPr>
            <w:tcW w:w="3489"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90"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1</w:t>
            </w:r>
          </w:p>
        </w:tc>
        <w:tc>
          <w:tcPr>
            <w:tcW w:w="1020"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330,0</w:t>
            </w:r>
          </w:p>
        </w:tc>
      </w:tr>
      <w:tr w:rsidR="00575E49" w:rsidRPr="00575E49" w:rsidTr="00575E49">
        <w:trPr>
          <w:trHeight w:val="20"/>
        </w:trPr>
        <w:tc>
          <w:tcPr>
            <w:tcW w:w="3489" w:type="pct"/>
            <w:noWrap/>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И Т О Г О</w:t>
            </w:r>
            <w:proofErr w:type="gramStart"/>
            <w:r w:rsidRPr="00575E49">
              <w:rPr>
                <w:rFonts w:ascii="Times New Roman" w:eastAsia="Calibri" w:hAnsi="Times New Roman" w:cs="Times New Roman"/>
                <w:bCs/>
                <w:sz w:val="12"/>
                <w:szCs w:val="12"/>
              </w:rPr>
              <w:t xml:space="preserve"> :</w:t>
            </w:r>
            <w:proofErr w:type="gramEnd"/>
          </w:p>
        </w:tc>
        <w:tc>
          <w:tcPr>
            <w:tcW w:w="490" w:type="pct"/>
            <w:noWrap/>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3</w:t>
            </w:r>
          </w:p>
        </w:tc>
        <w:tc>
          <w:tcPr>
            <w:tcW w:w="1020" w:type="pct"/>
            <w:noWrap/>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652,0</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2C4719" w:rsidRDefault="002C4719" w:rsidP="00B47D58">
      <w:pPr>
        <w:tabs>
          <w:tab w:val="left" w:pos="284"/>
          <w:tab w:val="left" w:pos="3828"/>
        </w:tabs>
        <w:spacing w:after="0" w:line="240" w:lineRule="auto"/>
        <w:jc w:val="right"/>
        <w:rPr>
          <w:rFonts w:ascii="Times New Roman" w:eastAsia="Calibri" w:hAnsi="Times New Roman" w:cs="Times New Roman"/>
          <w:i/>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Антоновка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№34</w:t>
      </w: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t>ОТЧЕТ</w:t>
      </w:r>
    </w:p>
    <w:p w:rsid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t xml:space="preserve">об использовании средств дорожного фонда </w:t>
      </w: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sz w:val="12"/>
          <w:szCs w:val="12"/>
        </w:rPr>
      </w:pPr>
      <w:r w:rsidRPr="00575E49">
        <w:rPr>
          <w:rFonts w:ascii="Times New Roman" w:eastAsia="Calibri" w:hAnsi="Times New Roman" w:cs="Times New Roman"/>
          <w:b/>
          <w:sz w:val="12"/>
          <w:szCs w:val="12"/>
        </w:rPr>
        <w:t>сельского поселения Антоновка муниципального района Сергиевский</w:t>
      </w:r>
      <w:r>
        <w:rPr>
          <w:rFonts w:ascii="Times New Roman" w:eastAsia="Calibri" w:hAnsi="Times New Roman" w:cs="Times New Roman"/>
          <w:b/>
          <w:sz w:val="12"/>
          <w:szCs w:val="12"/>
        </w:rPr>
        <w:t xml:space="preserve"> </w:t>
      </w:r>
      <w:r w:rsidRPr="00575E49">
        <w:rPr>
          <w:rFonts w:ascii="Times New Roman" w:eastAsia="Calibri" w:hAnsi="Times New Roman" w:cs="Times New Roman"/>
          <w:b/>
          <w:sz w:val="12"/>
          <w:szCs w:val="12"/>
        </w:rPr>
        <w:t>за первое полугодие 2025 года</w:t>
      </w:r>
    </w:p>
    <w:p w:rsidR="00DD014A" w:rsidRDefault="00575E49" w:rsidP="00575E49">
      <w:pPr>
        <w:tabs>
          <w:tab w:val="left" w:pos="284"/>
          <w:tab w:val="left" w:pos="3828"/>
        </w:tabs>
        <w:spacing w:after="0" w:line="240" w:lineRule="auto"/>
        <w:jc w:val="right"/>
        <w:rPr>
          <w:rFonts w:ascii="Times New Roman" w:eastAsia="Calibri" w:hAnsi="Times New Roman" w:cs="Times New Roman"/>
          <w:sz w:val="12"/>
          <w:szCs w:val="12"/>
        </w:rPr>
      </w:pPr>
      <w:r w:rsidRPr="00575E49">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82"/>
        <w:gridCol w:w="1134"/>
        <w:gridCol w:w="566"/>
        <w:gridCol w:w="710"/>
        <w:gridCol w:w="712"/>
        <w:gridCol w:w="707"/>
        <w:gridCol w:w="712"/>
      </w:tblGrid>
      <w:tr w:rsidR="00575E49" w:rsidRPr="00575E49" w:rsidTr="00575E49">
        <w:trPr>
          <w:trHeight w:val="20"/>
        </w:trPr>
        <w:tc>
          <w:tcPr>
            <w:tcW w:w="4527" w:type="pct"/>
            <w:gridSpan w:val="6"/>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Остаток неиспользованных средств на 01.01.2025</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153</w:t>
            </w:r>
          </w:p>
        </w:tc>
      </w:tr>
      <w:tr w:rsidR="00575E49" w:rsidRPr="00575E49" w:rsidTr="00575E49">
        <w:trPr>
          <w:trHeight w:val="20"/>
        </w:trPr>
        <w:tc>
          <w:tcPr>
            <w:tcW w:w="4527" w:type="pct"/>
            <w:gridSpan w:val="6"/>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1. Поступления дорожного фонда</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Наименование показателя</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Код дохода</w:t>
            </w:r>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Годовой прогноз</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roofErr w:type="spellStart"/>
            <w:r w:rsidRPr="00575E49">
              <w:rPr>
                <w:rFonts w:ascii="Times New Roman" w:eastAsia="Calibri" w:hAnsi="Times New Roman" w:cs="Times New Roman"/>
                <w:sz w:val="12"/>
                <w:szCs w:val="12"/>
              </w:rPr>
              <w:t>И</w:t>
            </w:r>
            <w:proofErr w:type="gramStart"/>
            <w:r w:rsidRPr="00575E49">
              <w:rPr>
                <w:rFonts w:ascii="Times New Roman" w:eastAsia="Calibri" w:hAnsi="Times New Roman" w:cs="Times New Roman"/>
                <w:sz w:val="12"/>
                <w:szCs w:val="12"/>
              </w:rPr>
              <w:t>c</w:t>
            </w:r>
            <w:proofErr w:type="gramEnd"/>
            <w:r w:rsidRPr="00575E49">
              <w:rPr>
                <w:rFonts w:ascii="Times New Roman" w:eastAsia="Calibri" w:hAnsi="Times New Roman" w:cs="Times New Roman"/>
                <w:sz w:val="12"/>
                <w:szCs w:val="12"/>
              </w:rPr>
              <w:t>полнено</w:t>
            </w:r>
            <w:proofErr w:type="spellEnd"/>
            <w:r w:rsidRPr="00575E49">
              <w:rPr>
                <w:rFonts w:ascii="Times New Roman" w:eastAsia="Calibri" w:hAnsi="Times New Roman" w:cs="Times New Roman"/>
                <w:sz w:val="12"/>
                <w:szCs w:val="12"/>
              </w:rPr>
              <w:t xml:space="preserve"> за первое полугодие 2025 год</w:t>
            </w:r>
          </w:p>
        </w:tc>
        <w:tc>
          <w:tcPr>
            <w:tcW w:w="473"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Процент исполнения</w:t>
            </w:r>
          </w:p>
        </w:tc>
        <w:tc>
          <w:tcPr>
            <w:tcW w:w="470"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bCs/>
                <w:iCs/>
                <w:sz w:val="12"/>
                <w:szCs w:val="12"/>
              </w:rPr>
            </w:pPr>
            <w:r w:rsidRPr="00575E49">
              <w:rPr>
                <w:rFonts w:ascii="Times New Roman" w:eastAsia="Calibri" w:hAnsi="Times New Roman" w:cs="Times New Roman"/>
                <w:bCs/>
                <w:iCs/>
                <w:sz w:val="12"/>
                <w:szCs w:val="12"/>
              </w:rPr>
              <w:t>Поступления, всего</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10000000000000000</w:t>
            </w:r>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3 732</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141</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4</w:t>
            </w:r>
          </w:p>
        </w:tc>
        <w:tc>
          <w:tcPr>
            <w:tcW w:w="470"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Доходы, всего</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10000000000000000</w:t>
            </w:r>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3 732</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141</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4</w:t>
            </w:r>
          </w:p>
        </w:tc>
        <w:tc>
          <w:tcPr>
            <w:tcW w:w="470"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В том числе:</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 </w:t>
            </w:r>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 </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 </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 </w:t>
            </w:r>
          </w:p>
        </w:tc>
        <w:tc>
          <w:tcPr>
            <w:tcW w:w="470"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iCs/>
                <w:sz w:val="12"/>
                <w:szCs w:val="12"/>
              </w:rPr>
            </w:pPr>
            <w:r w:rsidRPr="00575E49">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11611064010000140</w:t>
            </w:r>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w:t>
            </w:r>
          </w:p>
        </w:tc>
        <w:tc>
          <w:tcPr>
            <w:tcW w:w="470"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iCs/>
                <w:sz w:val="12"/>
                <w:szCs w:val="12"/>
              </w:rPr>
            </w:pPr>
            <w:r w:rsidRPr="00575E49">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10302000010000110</w:t>
            </w:r>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350</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141</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40</w:t>
            </w:r>
          </w:p>
        </w:tc>
        <w:tc>
          <w:tcPr>
            <w:tcW w:w="470"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 </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 </w:t>
            </w: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iCs/>
                <w:sz w:val="12"/>
                <w:szCs w:val="12"/>
              </w:rPr>
            </w:pPr>
            <w:r w:rsidRPr="00575E49">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20700000000000150</w:t>
            </w:r>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w:t>
            </w:r>
          </w:p>
        </w:tc>
        <w:tc>
          <w:tcPr>
            <w:tcW w:w="470"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iCs/>
                <w:sz w:val="12"/>
                <w:szCs w:val="12"/>
              </w:rPr>
            </w:pPr>
            <w:r w:rsidRPr="00575E49">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20200000000000150</w:t>
            </w:r>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3 382</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w:t>
            </w:r>
          </w:p>
        </w:tc>
        <w:tc>
          <w:tcPr>
            <w:tcW w:w="470"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4527" w:type="pct"/>
            <w:gridSpan w:val="6"/>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2. Выбытия дорожного фонда</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1982"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754"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376"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2"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0"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3584" w:type="pct"/>
            <w:gridSpan w:val="4"/>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Утверждено</w:t>
            </w:r>
          </w:p>
        </w:tc>
        <w:tc>
          <w:tcPr>
            <w:tcW w:w="470" w:type="pct"/>
            <w:vMerge w:val="restar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Исполнено за 2025 год</w:t>
            </w:r>
          </w:p>
        </w:tc>
        <w:tc>
          <w:tcPr>
            <w:tcW w:w="473" w:type="pct"/>
            <w:vMerge w:val="restar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Процент исполнения</w:t>
            </w: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 xml:space="preserve">ГРБС </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roofErr w:type="spellStart"/>
            <w:r w:rsidRPr="00575E49">
              <w:rPr>
                <w:rFonts w:ascii="Times New Roman" w:eastAsia="Calibri" w:hAnsi="Times New Roman" w:cs="Times New Roman"/>
                <w:sz w:val="12"/>
                <w:szCs w:val="12"/>
              </w:rPr>
              <w:t>РзПР</w:t>
            </w:r>
            <w:proofErr w:type="spellEnd"/>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ЦСР</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ВР</w:t>
            </w:r>
          </w:p>
        </w:tc>
        <w:tc>
          <w:tcPr>
            <w:tcW w:w="473" w:type="pct"/>
            <w:vMerge/>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0" w:type="pct"/>
            <w:vMerge/>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c>
          <w:tcPr>
            <w:tcW w:w="473" w:type="pct"/>
            <w:vMerge/>
            <w:hideMark/>
          </w:tcPr>
          <w:p w:rsidR="00575E49" w:rsidRPr="00575E49" w:rsidRDefault="00575E49" w:rsidP="00575E49">
            <w:pPr>
              <w:tabs>
                <w:tab w:val="left" w:pos="284"/>
                <w:tab w:val="left" w:pos="3828"/>
              </w:tabs>
              <w:rPr>
                <w:rFonts w:ascii="Times New Roman" w:eastAsia="Calibri" w:hAnsi="Times New Roman" w:cs="Times New Roman"/>
                <w:sz w:val="12"/>
                <w:szCs w:val="12"/>
              </w:rPr>
            </w:pP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419</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0409</w:t>
            </w:r>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00 0 0000000</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000</w:t>
            </w:r>
          </w:p>
        </w:tc>
        <w:tc>
          <w:tcPr>
            <w:tcW w:w="473" w:type="pct"/>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3 732</w:t>
            </w:r>
          </w:p>
        </w:tc>
        <w:tc>
          <w:tcPr>
            <w:tcW w:w="470"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184</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5</w:t>
            </w:r>
          </w:p>
        </w:tc>
      </w:tr>
      <w:tr w:rsidR="00575E49" w:rsidRPr="00575E49" w:rsidTr="00575E49">
        <w:trPr>
          <w:trHeight w:val="20"/>
        </w:trPr>
        <w:tc>
          <w:tcPr>
            <w:tcW w:w="1982"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Расходы, всего</w:t>
            </w:r>
          </w:p>
        </w:tc>
        <w:tc>
          <w:tcPr>
            <w:tcW w:w="754"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 </w:t>
            </w:r>
          </w:p>
        </w:tc>
        <w:tc>
          <w:tcPr>
            <w:tcW w:w="376"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 </w:t>
            </w:r>
          </w:p>
        </w:tc>
        <w:tc>
          <w:tcPr>
            <w:tcW w:w="472"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 </w:t>
            </w:r>
          </w:p>
        </w:tc>
        <w:tc>
          <w:tcPr>
            <w:tcW w:w="473"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3 732</w:t>
            </w:r>
          </w:p>
        </w:tc>
        <w:tc>
          <w:tcPr>
            <w:tcW w:w="470" w:type="pct"/>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184</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sz w:val="12"/>
                <w:szCs w:val="12"/>
              </w:rPr>
            </w:pPr>
            <w:r w:rsidRPr="00575E49">
              <w:rPr>
                <w:rFonts w:ascii="Times New Roman" w:eastAsia="Calibri" w:hAnsi="Times New Roman" w:cs="Times New Roman"/>
                <w:sz w:val="12"/>
                <w:szCs w:val="12"/>
              </w:rPr>
              <w:t> </w:t>
            </w:r>
          </w:p>
        </w:tc>
      </w:tr>
      <w:tr w:rsidR="00575E49" w:rsidRPr="00575E49" w:rsidTr="00575E49">
        <w:trPr>
          <w:trHeight w:val="20"/>
        </w:trPr>
        <w:tc>
          <w:tcPr>
            <w:tcW w:w="4527" w:type="pct"/>
            <w:gridSpan w:val="6"/>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Остаток неиспользованных средств на 30.06.2025</w:t>
            </w:r>
          </w:p>
        </w:tc>
        <w:tc>
          <w:tcPr>
            <w:tcW w:w="473" w:type="pct"/>
            <w:noWrap/>
            <w:hideMark/>
          </w:tcPr>
          <w:p w:rsidR="00575E49" w:rsidRPr="00575E49" w:rsidRDefault="00575E49" w:rsidP="00575E49">
            <w:pPr>
              <w:tabs>
                <w:tab w:val="left" w:pos="284"/>
                <w:tab w:val="left" w:pos="3828"/>
              </w:tabs>
              <w:rPr>
                <w:rFonts w:ascii="Times New Roman" w:eastAsia="Calibri" w:hAnsi="Times New Roman" w:cs="Times New Roman"/>
                <w:bCs/>
                <w:sz w:val="12"/>
                <w:szCs w:val="12"/>
              </w:rPr>
            </w:pPr>
            <w:r w:rsidRPr="00575E49">
              <w:rPr>
                <w:rFonts w:ascii="Times New Roman" w:eastAsia="Calibri" w:hAnsi="Times New Roman" w:cs="Times New Roman"/>
                <w:bCs/>
                <w:sz w:val="12"/>
                <w:szCs w:val="12"/>
              </w:rPr>
              <w:t>110</w:t>
            </w:r>
          </w:p>
        </w:tc>
      </w:tr>
    </w:tbl>
    <w:p w:rsidR="00DD014A" w:rsidRDefault="00DD014A" w:rsidP="003519F1">
      <w:pPr>
        <w:tabs>
          <w:tab w:val="left" w:pos="284"/>
          <w:tab w:val="left" w:pos="3828"/>
        </w:tabs>
        <w:spacing w:after="0" w:line="240" w:lineRule="auto"/>
        <w:jc w:val="both"/>
        <w:rPr>
          <w:rFonts w:ascii="Times New Roman" w:eastAsia="Calibri" w:hAnsi="Times New Roman" w:cs="Times New Roman"/>
          <w:sz w:val="12"/>
          <w:szCs w:val="12"/>
        </w:rPr>
      </w:pPr>
    </w:p>
    <w:p w:rsidR="00DD014A" w:rsidRDefault="00DD014A" w:rsidP="00575E49">
      <w:pPr>
        <w:tabs>
          <w:tab w:val="left" w:pos="284"/>
          <w:tab w:val="left" w:pos="3828"/>
        </w:tabs>
        <w:spacing w:after="0" w:line="240" w:lineRule="auto"/>
        <w:jc w:val="center"/>
        <w:rPr>
          <w:rFonts w:ascii="Times New Roman" w:eastAsia="Calibri" w:hAnsi="Times New Roman" w:cs="Times New Roman"/>
          <w:b/>
          <w:sz w:val="12"/>
          <w:szCs w:val="12"/>
        </w:rPr>
      </w:pPr>
    </w:p>
    <w:p w:rsidR="002C4719" w:rsidRPr="00575E49" w:rsidRDefault="002C4719" w:rsidP="00575E49">
      <w:pPr>
        <w:tabs>
          <w:tab w:val="left" w:pos="284"/>
          <w:tab w:val="left" w:pos="3828"/>
        </w:tabs>
        <w:spacing w:after="0" w:line="240" w:lineRule="auto"/>
        <w:jc w:val="center"/>
        <w:rPr>
          <w:rFonts w:ascii="Times New Roman" w:eastAsia="Calibri" w:hAnsi="Times New Roman" w:cs="Times New Roman"/>
          <w:b/>
          <w:sz w:val="12"/>
          <w:szCs w:val="12"/>
        </w:rPr>
      </w:pP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lastRenderedPageBreak/>
        <w:t>АДМИНИСТРАЦИЯ</w:t>
      </w: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t>СЕЛЬСКОГО ПОСЕЛЕНИЯ ВЕРХНЯЯ ОРЛЯНКА</w:t>
      </w: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t>МУНИЦИПАЛЬНОГО РАЙОНА СЕРГИЕВСКИЙ</w:t>
      </w: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t>САМАРСКОЙ ОБЛАСТИ</w:t>
      </w: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t>ПОСТАНОВЛЕНИЕ</w:t>
      </w: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t>от «16» июля 2025 г. № 29</w:t>
      </w: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p>
    <w:p w:rsidR="00575E49" w:rsidRPr="00575E49" w:rsidRDefault="00575E49" w:rsidP="00575E49">
      <w:pPr>
        <w:tabs>
          <w:tab w:val="left" w:pos="284"/>
          <w:tab w:val="left" w:pos="3828"/>
        </w:tabs>
        <w:spacing w:after="0" w:line="240" w:lineRule="auto"/>
        <w:jc w:val="center"/>
        <w:rPr>
          <w:rFonts w:ascii="Times New Roman" w:eastAsia="Calibri" w:hAnsi="Times New Roman" w:cs="Times New Roman"/>
          <w:b/>
          <w:sz w:val="12"/>
          <w:szCs w:val="12"/>
        </w:rPr>
      </w:pPr>
      <w:r w:rsidRPr="00575E49">
        <w:rPr>
          <w:rFonts w:ascii="Times New Roman" w:eastAsia="Calibri" w:hAnsi="Times New Roman" w:cs="Times New Roman"/>
          <w:b/>
          <w:sz w:val="12"/>
          <w:szCs w:val="12"/>
        </w:rPr>
        <w:t>ОБ ИСПОЛНЕНИИ БЮДЖЕТА СЕЛЬСКОГО ПОСЕЛЕНИЯ ВЕРХНЯЯ ОРЛЯНКА ЗА ПЕРВОЕ ПОЛУГОДИЕ 2025 ГОДА</w:t>
      </w:r>
    </w:p>
    <w:p w:rsidR="00575E49" w:rsidRPr="00575E49" w:rsidRDefault="00575E49" w:rsidP="00575E49">
      <w:pPr>
        <w:tabs>
          <w:tab w:val="left" w:pos="284"/>
          <w:tab w:val="left" w:pos="3828"/>
        </w:tabs>
        <w:spacing w:after="0" w:line="240" w:lineRule="auto"/>
        <w:jc w:val="both"/>
        <w:rPr>
          <w:rFonts w:ascii="Times New Roman" w:eastAsia="Calibri" w:hAnsi="Times New Roman" w:cs="Times New Roman"/>
          <w:sz w:val="12"/>
          <w:szCs w:val="12"/>
        </w:rPr>
      </w:pPr>
    </w:p>
    <w:p w:rsidR="00575E49" w:rsidRPr="00575E49" w:rsidRDefault="00575E49" w:rsidP="00575E49">
      <w:pPr>
        <w:tabs>
          <w:tab w:val="left" w:pos="284"/>
          <w:tab w:val="left" w:pos="3828"/>
        </w:tabs>
        <w:spacing w:after="0" w:line="240" w:lineRule="auto"/>
        <w:ind w:firstLine="284"/>
        <w:jc w:val="both"/>
        <w:rPr>
          <w:rFonts w:ascii="Times New Roman" w:eastAsia="Calibri" w:hAnsi="Times New Roman" w:cs="Times New Roman"/>
          <w:sz w:val="12"/>
          <w:szCs w:val="12"/>
        </w:rPr>
      </w:pPr>
      <w:r w:rsidRPr="00575E49">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w:t>
      </w:r>
      <w:proofErr w:type="gramStart"/>
      <w:r w:rsidRPr="00575E49">
        <w:rPr>
          <w:rFonts w:ascii="Times New Roman" w:eastAsia="Calibri" w:hAnsi="Times New Roman" w:cs="Times New Roman"/>
          <w:sz w:val="12"/>
          <w:szCs w:val="12"/>
        </w:rPr>
        <w:t>руководствуясь Уставом сельского поселения Верхняя Орлянка муниципального района</w:t>
      </w:r>
      <w:proofErr w:type="gramEnd"/>
      <w:r w:rsidRPr="00575E49">
        <w:rPr>
          <w:rFonts w:ascii="Times New Roman" w:eastAsia="Calibri" w:hAnsi="Times New Roman" w:cs="Times New Roman"/>
          <w:sz w:val="12"/>
          <w:szCs w:val="12"/>
        </w:rPr>
        <w:t xml:space="preserve"> Сергиевский Самарской области, Администрация сельского поселения Верхняя Орлянка муниципального района Сергиевский Самарской области постановляет:</w:t>
      </w:r>
    </w:p>
    <w:p w:rsidR="00575E49" w:rsidRPr="00575E49" w:rsidRDefault="00575E49" w:rsidP="00575E49">
      <w:pPr>
        <w:tabs>
          <w:tab w:val="left" w:pos="284"/>
          <w:tab w:val="left" w:pos="3828"/>
        </w:tabs>
        <w:spacing w:after="0" w:line="240" w:lineRule="auto"/>
        <w:ind w:firstLine="284"/>
        <w:jc w:val="both"/>
        <w:rPr>
          <w:rFonts w:ascii="Times New Roman" w:eastAsia="Calibri" w:hAnsi="Times New Roman" w:cs="Times New Roman"/>
          <w:sz w:val="12"/>
          <w:szCs w:val="12"/>
        </w:rPr>
      </w:pPr>
      <w:r w:rsidRPr="00575E4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75E49">
        <w:rPr>
          <w:rFonts w:ascii="Times New Roman" w:eastAsia="Calibri" w:hAnsi="Times New Roman" w:cs="Times New Roman"/>
          <w:sz w:val="12"/>
          <w:szCs w:val="12"/>
        </w:rPr>
        <w:t>Утвердить исполнение бюджета сельского поселения Верхняя Орлянка за первое полугодие  2025  года по доходам в сумме 2 883 тыс. рублей и по расходам в сумме 3 045 тыс. рублей с превышением расходов над доходами в сумме 162 тыс. рублей.</w:t>
      </w:r>
    </w:p>
    <w:p w:rsidR="00575E49" w:rsidRPr="00575E49" w:rsidRDefault="00575E49" w:rsidP="00575E49">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75E49">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575E49" w:rsidRPr="00575E49" w:rsidRDefault="00575E49" w:rsidP="00575E49">
      <w:pPr>
        <w:tabs>
          <w:tab w:val="left" w:pos="284"/>
          <w:tab w:val="left" w:pos="3828"/>
        </w:tabs>
        <w:spacing w:after="0" w:line="240" w:lineRule="auto"/>
        <w:ind w:firstLine="284"/>
        <w:jc w:val="both"/>
        <w:rPr>
          <w:rFonts w:ascii="Times New Roman" w:eastAsia="Calibri" w:hAnsi="Times New Roman" w:cs="Times New Roman"/>
          <w:sz w:val="12"/>
          <w:szCs w:val="12"/>
        </w:rPr>
      </w:pPr>
      <w:r w:rsidRPr="00575E4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75E49">
        <w:rPr>
          <w:rFonts w:ascii="Times New Roman" w:eastAsia="Calibri" w:hAnsi="Times New Roman" w:cs="Times New Roman"/>
          <w:sz w:val="12"/>
          <w:szCs w:val="12"/>
        </w:rPr>
        <w:t>Утвердить ведомственную структуру расходов бюджета сельского поселения Верхняя Орлянка муниципального района Сергиевский Самарской области за первое полугодие 2025 года в соответствии с приложением 2.</w:t>
      </w:r>
    </w:p>
    <w:p w:rsidR="00575E49" w:rsidRPr="00575E49" w:rsidRDefault="00575E49" w:rsidP="00575E49">
      <w:pPr>
        <w:tabs>
          <w:tab w:val="left" w:pos="284"/>
          <w:tab w:val="left" w:pos="3828"/>
        </w:tabs>
        <w:spacing w:after="0" w:line="240" w:lineRule="auto"/>
        <w:ind w:firstLine="284"/>
        <w:jc w:val="both"/>
        <w:rPr>
          <w:rFonts w:ascii="Times New Roman" w:eastAsia="Calibri" w:hAnsi="Times New Roman" w:cs="Times New Roman"/>
          <w:sz w:val="12"/>
          <w:szCs w:val="12"/>
        </w:rPr>
      </w:pPr>
      <w:r w:rsidRPr="00575E4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75E49">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575E49">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575E49">
        <w:rPr>
          <w:rFonts w:ascii="Times New Roman" w:eastAsia="Calibri" w:hAnsi="Times New Roman" w:cs="Times New Roman"/>
          <w:sz w:val="12"/>
          <w:szCs w:val="12"/>
        </w:rPr>
        <w:t xml:space="preserve"> Верхняя Орлянка муниципального района Сергиевский Самарской области за первое полугодие 2025 года в соответствии с приложением 3.</w:t>
      </w:r>
    </w:p>
    <w:p w:rsidR="00575E49" w:rsidRPr="00575E49" w:rsidRDefault="00575E49" w:rsidP="00575E49">
      <w:pPr>
        <w:tabs>
          <w:tab w:val="left" w:pos="284"/>
          <w:tab w:val="left" w:pos="3828"/>
        </w:tabs>
        <w:spacing w:after="0" w:line="240" w:lineRule="auto"/>
        <w:ind w:firstLine="284"/>
        <w:jc w:val="both"/>
        <w:rPr>
          <w:rFonts w:ascii="Times New Roman" w:eastAsia="Calibri" w:hAnsi="Times New Roman" w:cs="Times New Roman"/>
          <w:sz w:val="12"/>
          <w:szCs w:val="12"/>
        </w:rPr>
      </w:pPr>
      <w:r w:rsidRPr="00575E49">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575E49">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Верхняя Орлянка за первое полугодие 2025 года по кодам </w:t>
      </w:r>
      <w:proofErr w:type="gramStart"/>
      <w:r w:rsidRPr="00575E49">
        <w:rPr>
          <w:rFonts w:ascii="Times New Roman" w:eastAsia="Calibri" w:hAnsi="Times New Roman" w:cs="Times New Roman"/>
          <w:sz w:val="12"/>
          <w:szCs w:val="12"/>
        </w:rPr>
        <w:t>классификации источников финансирования дефицитов бюджетов</w:t>
      </w:r>
      <w:proofErr w:type="gramEnd"/>
      <w:r w:rsidRPr="00575E49">
        <w:rPr>
          <w:rFonts w:ascii="Times New Roman" w:eastAsia="Calibri" w:hAnsi="Times New Roman" w:cs="Times New Roman"/>
          <w:sz w:val="12"/>
          <w:szCs w:val="12"/>
        </w:rPr>
        <w:t xml:space="preserve"> в соответствии с приложением 4.</w:t>
      </w:r>
    </w:p>
    <w:p w:rsidR="00575E49" w:rsidRPr="00575E49" w:rsidRDefault="00575E49" w:rsidP="00575E49">
      <w:pPr>
        <w:tabs>
          <w:tab w:val="left" w:pos="284"/>
          <w:tab w:val="left" w:pos="3828"/>
        </w:tabs>
        <w:spacing w:after="0" w:line="240" w:lineRule="auto"/>
        <w:ind w:firstLine="284"/>
        <w:jc w:val="both"/>
        <w:rPr>
          <w:rFonts w:ascii="Times New Roman" w:eastAsia="Calibri" w:hAnsi="Times New Roman" w:cs="Times New Roman"/>
          <w:sz w:val="12"/>
          <w:szCs w:val="12"/>
        </w:rPr>
      </w:pPr>
      <w:r w:rsidRPr="00575E49">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75E49">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575E49" w:rsidRPr="00575E49" w:rsidRDefault="00575E49" w:rsidP="00575E49">
      <w:pPr>
        <w:tabs>
          <w:tab w:val="left" w:pos="284"/>
          <w:tab w:val="left" w:pos="3828"/>
        </w:tabs>
        <w:spacing w:after="0" w:line="240" w:lineRule="auto"/>
        <w:ind w:firstLine="284"/>
        <w:jc w:val="both"/>
        <w:rPr>
          <w:rFonts w:ascii="Times New Roman" w:eastAsia="Calibri" w:hAnsi="Times New Roman" w:cs="Times New Roman"/>
          <w:sz w:val="12"/>
          <w:szCs w:val="12"/>
        </w:rPr>
      </w:pPr>
      <w:r w:rsidRPr="00575E49">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575E49">
        <w:rPr>
          <w:rFonts w:ascii="Times New Roman" w:eastAsia="Calibri" w:hAnsi="Times New Roman" w:cs="Times New Roman"/>
          <w:sz w:val="12"/>
          <w:szCs w:val="12"/>
        </w:rPr>
        <w:t>Утвердить отчет об использовании средств дорожного фонда сельского поселения Верхняя Орлянка муниципального района Сергиевский в соответствии с приложением 6.</w:t>
      </w:r>
    </w:p>
    <w:p w:rsidR="00575E49" w:rsidRPr="00575E49" w:rsidRDefault="00575E49" w:rsidP="00575E49">
      <w:pPr>
        <w:tabs>
          <w:tab w:val="left" w:pos="284"/>
          <w:tab w:val="left" w:pos="3828"/>
        </w:tabs>
        <w:spacing w:after="0" w:line="240" w:lineRule="auto"/>
        <w:ind w:firstLine="284"/>
        <w:jc w:val="both"/>
        <w:rPr>
          <w:rFonts w:ascii="Times New Roman" w:eastAsia="Calibri" w:hAnsi="Times New Roman" w:cs="Times New Roman"/>
          <w:sz w:val="12"/>
          <w:szCs w:val="12"/>
        </w:rPr>
      </w:pPr>
      <w:r w:rsidRPr="00575E49">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575E49">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575E49" w:rsidRPr="00575E49" w:rsidRDefault="00575E49" w:rsidP="00575E49">
      <w:pPr>
        <w:tabs>
          <w:tab w:val="left" w:pos="284"/>
          <w:tab w:val="left" w:pos="3828"/>
        </w:tabs>
        <w:spacing w:after="0" w:line="240" w:lineRule="auto"/>
        <w:ind w:firstLine="284"/>
        <w:jc w:val="both"/>
        <w:rPr>
          <w:rFonts w:ascii="Times New Roman" w:eastAsia="Calibri" w:hAnsi="Times New Roman" w:cs="Times New Roman"/>
          <w:sz w:val="12"/>
          <w:szCs w:val="12"/>
        </w:rPr>
      </w:pPr>
      <w:r w:rsidRPr="00575E49">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575E49">
        <w:rPr>
          <w:rFonts w:ascii="Times New Roman" w:eastAsia="Calibri" w:hAnsi="Times New Roman" w:cs="Times New Roman"/>
          <w:sz w:val="12"/>
          <w:szCs w:val="12"/>
        </w:rPr>
        <w:t>Контроль за</w:t>
      </w:r>
      <w:proofErr w:type="gramEnd"/>
      <w:r w:rsidRPr="00575E49">
        <w:rPr>
          <w:rFonts w:ascii="Times New Roman" w:eastAsia="Calibri" w:hAnsi="Times New Roman" w:cs="Times New Roman"/>
          <w:sz w:val="12"/>
          <w:szCs w:val="12"/>
        </w:rPr>
        <w:t xml:space="preserve"> исполнением настоящего постановления оставляю за собой.</w:t>
      </w:r>
    </w:p>
    <w:p w:rsidR="00575E49" w:rsidRPr="00575E49" w:rsidRDefault="00575E49" w:rsidP="00575E49">
      <w:pPr>
        <w:tabs>
          <w:tab w:val="left" w:pos="284"/>
          <w:tab w:val="left" w:pos="3828"/>
        </w:tabs>
        <w:spacing w:after="0" w:line="240" w:lineRule="auto"/>
        <w:jc w:val="right"/>
        <w:rPr>
          <w:rFonts w:ascii="Times New Roman" w:eastAsia="Calibri" w:hAnsi="Times New Roman" w:cs="Times New Roman"/>
          <w:sz w:val="12"/>
          <w:szCs w:val="12"/>
        </w:rPr>
      </w:pPr>
      <w:r w:rsidRPr="00575E49">
        <w:rPr>
          <w:rFonts w:ascii="Times New Roman" w:eastAsia="Calibri" w:hAnsi="Times New Roman" w:cs="Times New Roman"/>
          <w:sz w:val="12"/>
          <w:szCs w:val="12"/>
        </w:rPr>
        <w:t>Глава сельского поселения Верхняя Орлянка</w:t>
      </w:r>
    </w:p>
    <w:p w:rsidR="00575E49" w:rsidRDefault="00575E49" w:rsidP="00575E49">
      <w:pPr>
        <w:tabs>
          <w:tab w:val="left" w:pos="284"/>
          <w:tab w:val="left" w:pos="3828"/>
        </w:tabs>
        <w:spacing w:after="0" w:line="240" w:lineRule="auto"/>
        <w:jc w:val="right"/>
        <w:rPr>
          <w:rFonts w:ascii="Times New Roman" w:eastAsia="Calibri" w:hAnsi="Times New Roman" w:cs="Times New Roman"/>
          <w:sz w:val="12"/>
          <w:szCs w:val="12"/>
        </w:rPr>
      </w:pPr>
      <w:r w:rsidRPr="00575E49">
        <w:rPr>
          <w:rFonts w:ascii="Times New Roman" w:eastAsia="Calibri" w:hAnsi="Times New Roman" w:cs="Times New Roman"/>
          <w:sz w:val="12"/>
          <w:szCs w:val="12"/>
        </w:rPr>
        <w:t>муниципального района Сергиевский Самарской области</w:t>
      </w:r>
    </w:p>
    <w:p w:rsidR="00B47D58" w:rsidRDefault="00575E49" w:rsidP="00575E49">
      <w:pPr>
        <w:tabs>
          <w:tab w:val="left" w:pos="284"/>
          <w:tab w:val="left" w:pos="3828"/>
        </w:tabs>
        <w:spacing w:after="0" w:line="240" w:lineRule="auto"/>
        <w:jc w:val="right"/>
        <w:rPr>
          <w:rFonts w:ascii="Times New Roman" w:eastAsia="Calibri" w:hAnsi="Times New Roman" w:cs="Times New Roman"/>
          <w:sz w:val="12"/>
          <w:szCs w:val="12"/>
        </w:rPr>
      </w:pPr>
      <w:r w:rsidRPr="00575E49">
        <w:rPr>
          <w:rFonts w:ascii="Times New Roman" w:eastAsia="Calibri" w:hAnsi="Times New Roman" w:cs="Times New Roman"/>
          <w:sz w:val="12"/>
          <w:szCs w:val="12"/>
        </w:rPr>
        <w:t>Р.Р. Исмагилов</w:t>
      </w:r>
    </w:p>
    <w:p w:rsidR="00B47D58" w:rsidRDefault="00B47D58" w:rsidP="003519F1">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75E49" w:rsidRPr="00575E49">
        <w:rPr>
          <w:rFonts w:ascii="Times New Roman" w:eastAsia="Calibri" w:hAnsi="Times New Roman" w:cs="Times New Roman"/>
          <w:i/>
          <w:sz w:val="12"/>
          <w:szCs w:val="12"/>
        </w:rPr>
        <w:t>Верхняя Орлянка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sidR="00575E49">
        <w:rPr>
          <w:rFonts w:ascii="Times New Roman" w:eastAsia="Calibri" w:hAnsi="Times New Roman" w:cs="Times New Roman"/>
          <w:i/>
          <w:sz w:val="12"/>
          <w:szCs w:val="12"/>
        </w:rPr>
        <w:t>6» июля 2025 г. №29</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ДОХОДЫ</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местного бюджета сельского поселения Верхняя Орлянка муниципального района Сергиевский</w:t>
      </w:r>
    </w:p>
    <w:p w:rsidR="00B47D58" w:rsidRDefault="004A77D0" w:rsidP="004A77D0">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4A77D0">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382"/>
        <w:gridCol w:w="1324"/>
        <w:gridCol w:w="5104"/>
        <w:gridCol w:w="713"/>
      </w:tblGrid>
      <w:tr w:rsidR="004A77D0" w:rsidRPr="004A77D0" w:rsidTr="004A77D0">
        <w:trPr>
          <w:trHeight w:val="20"/>
        </w:trPr>
        <w:tc>
          <w:tcPr>
            <w:tcW w:w="254" w:type="pct"/>
            <w:hideMark/>
          </w:tcPr>
          <w:p w:rsidR="004A77D0" w:rsidRPr="004A77D0" w:rsidRDefault="004A77D0" w:rsidP="004A77D0">
            <w:pPr>
              <w:tabs>
                <w:tab w:val="left" w:pos="284"/>
                <w:tab w:val="left" w:pos="3828"/>
              </w:tabs>
              <w:rPr>
                <w:rFonts w:ascii="Times New Roman" w:eastAsia="Calibri" w:hAnsi="Times New Roman" w:cs="Times New Roman"/>
                <w:bCs/>
                <w:sz w:val="10"/>
                <w:szCs w:val="10"/>
              </w:rPr>
            </w:pPr>
            <w:r w:rsidRPr="004A77D0">
              <w:rPr>
                <w:rFonts w:ascii="Times New Roman" w:eastAsia="Calibri" w:hAnsi="Times New Roman" w:cs="Times New Roman"/>
                <w:bCs/>
                <w:sz w:val="10"/>
                <w:szCs w:val="10"/>
              </w:rPr>
              <w:t>Код главного администратора</w:t>
            </w:r>
          </w:p>
        </w:tc>
        <w:tc>
          <w:tcPr>
            <w:tcW w:w="880" w:type="pct"/>
            <w:hideMark/>
          </w:tcPr>
          <w:p w:rsidR="004A77D0" w:rsidRPr="004A77D0" w:rsidRDefault="004A77D0" w:rsidP="004A77D0">
            <w:pPr>
              <w:tabs>
                <w:tab w:val="left" w:pos="284"/>
                <w:tab w:val="left" w:pos="3828"/>
              </w:tabs>
              <w:rPr>
                <w:rFonts w:ascii="Times New Roman" w:eastAsia="Calibri" w:hAnsi="Times New Roman" w:cs="Times New Roman"/>
                <w:bCs/>
                <w:sz w:val="10"/>
                <w:szCs w:val="10"/>
              </w:rPr>
            </w:pPr>
            <w:r w:rsidRPr="004A77D0">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Наименование показателя</w:t>
            </w:r>
          </w:p>
        </w:tc>
        <w:tc>
          <w:tcPr>
            <w:tcW w:w="474"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Исполнено (тыс. руб.)</w:t>
            </w:r>
          </w:p>
        </w:tc>
      </w:tr>
      <w:tr w:rsidR="004A77D0" w:rsidRPr="004A77D0" w:rsidTr="004A77D0">
        <w:trPr>
          <w:trHeight w:val="20"/>
        </w:trPr>
        <w:tc>
          <w:tcPr>
            <w:tcW w:w="4526" w:type="pct"/>
            <w:gridSpan w:val="3"/>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182 Федеральная налоговая служба</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2 245</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182</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1 03 02 251 01 0000 110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154</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182</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1 03 02 261 01 0000 110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-15</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182</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1 03 02 231 01 0000 110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141</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182</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1 03 02 241 01 0000 110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182</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1 06 01 030 10 1000 110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roofErr w:type="gramStart"/>
            <w:r w:rsidRPr="004A77D0">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12</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182</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1 06 06 033 10 1000 110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roofErr w:type="gramStart"/>
            <w:r w:rsidRPr="004A77D0">
              <w:rPr>
                <w:rFonts w:ascii="Times New Roman" w:eastAsia="Calibri" w:hAnsi="Times New Roman" w:cs="Times New Roman"/>
                <w:sz w:val="12"/>
                <w:szCs w:val="12"/>
              </w:rPr>
              <w:t xml:space="preserve">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w:t>
            </w:r>
            <w:r w:rsidRPr="004A77D0">
              <w:rPr>
                <w:rFonts w:ascii="Times New Roman" w:eastAsia="Calibri" w:hAnsi="Times New Roman" w:cs="Times New Roman"/>
                <w:sz w:val="12"/>
                <w:szCs w:val="12"/>
              </w:rPr>
              <w:lastRenderedPageBreak/>
              <w:t>соответствующему платежу, в том числе по отмененному)</w:t>
            </w:r>
            <w:proofErr w:type="gramEnd"/>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456</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182</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1 06 06 043 10 1000 110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roofErr w:type="gramStart"/>
            <w:r w:rsidRPr="004A77D0">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20</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182</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1 01 02 010 01 1000 110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roofErr w:type="gramStart"/>
            <w:r w:rsidRPr="004A77D0">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4A77D0">
              <w:rPr>
                <w:rFonts w:ascii="Times New Roman" w:eastAsia="Calibri" w:hAnsi="Times New Roman" w:cs="Times New Roman"/>
                <w:sz w:val="12"/>
                <w:szCs w:val="12"/>
              </w:rPr>
              <w:t xml:space="preserve"> </w:t>
            </w:r>
            <w:proofErr w:type="gramStart"/>
            <w:r w:rsidRPr="004A77D0">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4A77D0">
              <w:rPr>
                <w:rFonts w:ascii="Times New Roman" w:eastAsia="Calibri" w:hAnsi="Times New Roman" w:cs="Times New Roman"/>
                <w:sz w:val="12"/>
                <w:szCs w:val="12"/>
              </w:rPr>
              <w:t xml:space="preserve"> </w:t>
            </w:r>
            <w:proofErr w:type="gramStart"/>
            <w:r w:rsidRPr="004A77D0">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1 417</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182</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1 01 02 130 01 1000 110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roofErr w:type="gramStart"/>
            <w:r w:rsidRPr="004A77D0">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(сумма</w:t>
            </w:r>
            <w:proofErr w:type="gramEnd"/>
            <w:r w:rsidRPr="004A77D0">
              <w:rPr>
                <w:rFonts w:ascii="Times New Roman" w:eastAsia="Calibri" w:hAnsi="Times New Roman" w:cs="Times New Roman"/>
                <w:sz w:val="12"/>
                <w:szCs w:val="12"/>
              </w:rPr>
              <w:t xml:space="preserve"> </w:t>
            </w:r>
            <w:proofErr w:type="gramStart"/>
            <w:r w:rsidRPr="004A77D0">
              <w:rPr>
                <w:rFonts w:ascii="Times New Roman" w:eastAsia="Calibri" w:hAnsi="Times New Roman" w:cs="Times New Roman"/>
                <w:sz w:val="12"/>
                <w:szCs w:val="12"/>
              </w:rPr>
              <w:t>платежа (перерасчеты, недоимка и задолженность по соответствующему платежу, в том числе по отмененному)</w:t>
            </w:r>
            <w:proofErr w:type="gramEnd"/>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27</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182</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1 01 02 140 01 1000 110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roofErr w:type="gramStart"/>
            <w:r w:rsidRPr="004A77D0">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 (сумма платежа (перерасчеты</w:t>
            </w:r>
            <w:proofErr w:type="gramEnd"/>
            <w:r w:rsidRPr="004A77D0">
              <w:rPr>
                <w:rFonts w:ascii="Times New Roman" w:eastAsia="Calibri" w:hAnsi="Times New Roman" w:cs="Times New Roman"/>
                <w:sz w:val="12"/>
                <w:szCs w:val="12"/>
              </w:rPr>
              <w:t xml:space="preserve">, </w:t>
            </w:r>
            <w:proofErr w:type="gramStart"/>
            <w:r w:rsidRPr="004A77D0">
              <w:rPr>
                <w:rFonts w:ascii="Times New Roman" w:eastAsia="Calibri" w:hAnsi="Times New Roman" w:cs="Times New Roman"/>
                <w:sz w:val="12"/>
                <w:szCs w:val="12"/>
              </w:rPr>
              <w:t>недоимка и задолженность по соответствующему платежу, в том числе по отмененному)</w:t>
            </w:r>
            <w:proofErr w:type="gramEnd"/>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31</w:t>
            </w:r>
          </w:p>
        </w:tc>
      </w:tr>
      <w:tr w:rsidR="004A77D0" w:rsidRPr="004A77D0" w:rsidTr="004A77D0">
        <w:trPr>
          <w:trHeight w:val="20"/>
        </w:trPr>
        <w:tc>
          <w:tcPr>
            <w:tcW w:w="4526" w:type="pct"/>
            <w:gridSpan w:val="3"/>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 Администрация сельского поселения Верхняя Орлянка муниципального района Сергиевский Самарской области</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583</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2 02 49 999 10 0000 150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500</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2 02 35 118 10 0000 150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83</w:t>
            </w:r>
          </w:p>
        </w:tc>
      </w:tr>
      <w:tr w:rsidR="004A77D0" w:rsidRPr="004A77D0" w:rsidTr="004A77D0">
        <w:trPr>
          <w:trHeight w:val="20"/>
        </w:trPr>
        <w:tc>
          <w:tcPr>
            <w:tcW w:w="4526" w:type="pct"/>
            <w:gridSpan w:val="3"/>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56</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608</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1 11 05 035 10 0000 120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49</w:t>
            </w:r>
          </w:p>
        </w:tc>
      </w:tr>
      <w:tr w:rsidR="004A77D0" w:rsidRPr="004A77D0" w:rsidTr="004A77D0">
        <w:trPr>
          <w:trHeight w:val="20"/>
        </w:trPr>
        <w:tc>
          <w:tcPr>
            <w:tcW w:w="2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608</w:t>
            </w:r>
          </w:p>
        </w:tc>
        <w:tc>
          <w:tcPr>
            <w:tcW w:w="88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1 11 09 045 10 0003 120</w:t>
            </w:r>
          </w:p>
        </w:tc>
        <w:tc>
          <w:tcPr>
            <w:tcW w:w="339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7</w:t>
            </w:r>
          </w:p>
        </w:tc>
      </w:tr>
      <w:tr w:rsidR="004A77D0" w:rsidRPr="004A77D0" w:rsidTr="004A77D0">
        <w:trPr>
          <w:trHeight w:val="20"/>
        </w:trPr>
        <w:tc>
          <w:tcPr>
            <w:tcW w:w="4526" w:type="pct"/>
            <w:gridSpan w:val="3"/>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xml:space="preserve">ВСЕГО ДОХОДОВ: </w:t>
            </w:r>
          </w:p>
        </w:tc>
        <w:tc>
          <w:tcPr>
            <w:tcW w:w="474"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2 883</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75E49" w:rsidRPr="00575E49">
        <w:rPr>
          <w:rFonts w:ascii="Times New Roman" w:eastAsia="Calibri" w:hAnsi="Times New Roman" w:cs="Times New Roman"/>
          <w:i/>
          <w:sz w:val="12"/>
          <w:szCs w:val="12"/>
        </w:rPr>
        <w:t>Верхняя Орлянка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sidR="00575E49">
        <w:rPr>
          <w:rFonts w:ascii="Times New Roman" w:eastAsia="Calibri" w:hAnsi="Times New Roman" w:cs="Times New Roman"/>
          <w:i/>
          <w:sz w:val="12"/>
          <w:szCs w:val="12"/>
        </w:rPr>
        <w:t>6» июля 2025 г. №29</w:t>
      </w:r>
    </w:p>
    <w:p w:rsid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Ведомственная структура расходов бюджета сельского поселения Верхняя Орлянка</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4A77D0">
        <w:rPr>
          <w:rFonts w:ascii="Times New Roman" w:eastAsia="Calibri" w:hAnsi="Times New Roman" w:cs="Times New Roman"/>
          <w:b/>
          <w:sz w:val="12"/>
          <w:szCs w:val="12"/>
        </w:rPr>
        <w:t>за первое полугодие 2025 года</w:t>
      </w:r>
    </w:p>
    <w:p w:rsidR="00B47D58" w:rsidRDefault="004A77D0" w:rsidP="004A77D0">
      <w:pPr>
        <w:tabs>
          <w:tab w:val="left" w:pos="284"/>
          <w:tab w:val="left" w:pos="3828"/>
        </w:tabs>
        <w:spacing w:after="0" w:line="240" w:lineRule="auto"/>
        <w:jc w:val="right"/>
        <w:rPr>
          <w:rFonts w:ascii="Times New Roman" w:eastAsia="Calibri" w:hAnsi="Times New Roman" w:cs="Times New Roman"/>
          <w:sz w:val="12"/>
          <w:szCs w:val="12"/>
        </w:rPr>
      </w:pPr>
      <w:r w:rsidRPr="004A77D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231"/>
        <w:gridCol w:w="310"/>
        <w:gridCol w:w="283"/>
        <w:gridCol w:w="281"/>
        <w:gridCol w:w="709"/>
        <w:gridCol w:w="268"/>
        <w:gridCol w:w="576"/>
        <w:gridCol w:w="865"/>
      </w:tblGrid>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Код главы</w:t>
            </w:r>
          </w:p>
        </w:tc>
        <w:tc>
          <w:tcPr>
            <w:tcW w:w="18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proofErr w:type="spellStart"/>
            <w:r w:rsidRPr="004A77D0">
              <w:rPr>
                <w:rFonts w:ascii="Times New Roman" w:eastAsia="Calibri" w:hAnsi="Times New Roman" w:cs="Times New Roman"/>
                <w:bCs/>
                <w:sz w:val="12"/>
                <w:szCs w:val="12"/>
              </w:rPr>
              <w:t>Рз</w:t>
            </w:r>
            <w:proofErr w:type="spellEnd"/>
          </w:p>
        </w:tc>
        <w:tc>
          <w:tcPr>
            <w:tcW w:w="187"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proofErr w:type="gramStart"/>
            <w:r w:rsidRPr="004A77D0">
              <w:rPr>
                <w:rFonts w:ascii="Times New Roman" w:eastAsia="Calibri" w:hAnsi="Times New Roman" w:cs="Times New Roman"/>
                <w:bCs/>
                <w:sz w:val="12"/>
                <w:szCs w:val="12"/>
              </w:rPr>
              <w:t>ПР</w:t>
            </w:r>
            <w:proofErr w:type="gramEnd"/>
          </w:p>
        </w:tc>
        <w:tc>
          <w:tcPr>
            <w:tcW w:w="471"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ЦСР</w:t>
            </w:r>
          </w:p>
        </w:tc>
        <w:tc>
          <w:tcPr>
            <w:tcW w:w="1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ВР</w:t>
            </w:r>
          </w:p>
        </w:tc>
        <w:tc>
          <w:tcPr>
            <w:tcW w:w="383"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Исполнено</w:t>
            </w:r>
          </w:p>
        </w:tc>
        <w:tc>
          <w:tcPr>
            <w:tcW w:w="575"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xml:space="preserve">в </w:t>
            </w:r>
            <w:proofErr w:type="spellStart"/>
            <w:r w:rsidRPr="004A77D0">
              <w:rPr>
                <w:rFonts w:ascii="Times New Roman" w:eastAsia="Calibri" w:hAnsi="Times New Roman" w:cs="Times New Roman"/>
                <w:bCs/>
                <w:sz w:val="12"/>
                <w:szCs w:val="12"/>
              </w:rPr>
              <w:t>т.ч</w:t>
            </w:r>
            <w:proofErr w:type="spellEnd"/>
            <w:r w:rsidRPr="004A77D0">
              <w:rPr>
                <w:rFonts w:ascii="Times New Roman" w:eastAsia="Calibri" w:hAnsi="Times New Roman" w:cs="Times New Roman"/>
                <w:bCs/>
                <w:sz w:val="12"/>
                <w:szCs w:val="12"/>
              </w:rPr>
              <w:t>. за счет безвозмездных поступлений</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02</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553</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02</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553</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02</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120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553</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516</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499</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120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393</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87</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межбюджетные трансферты</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540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14</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Уплата налогов, сборов и иных платежей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850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4000000000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17</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межбюджетные трансферты</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4000000000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540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17</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06</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22</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06</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22</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lastRenderedPageBreak/>
              <w:t>Иные межбюджетные трансферты</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06</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540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22</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Другие общегосударственные вопросы</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623</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88</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58</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межбюджетные трансферты</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540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30</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4A77D0">
              <w:rPr>
                <w:rFonts w:ascii="Times New Roman" w:eastAsia="Calibri" w:hAnsi="Times New Roman" w:cs="Times New Roman"/>
                <w:bCs/>
                <w:sz w:val="12"/>
                <w:szCs w:val="12"/>
              </w:rPr>
              <w:t>о(</w:t>
            </w:r>
            <w:proofErr w:type="gramEnd"/>
            <w:r w:rsidRPr="004A77D0">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4600000000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535</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4600000000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535</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02</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02</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02</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3800000000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120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10</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105</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10</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4100000000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105</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10</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4100000000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105</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Дорожное хозяйство (дорожные фонды)</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09</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539</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09</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4300000000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539</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межбюджетные трансферты</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09</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4300000000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540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539</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Благоустройство</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05</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544</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05</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3900000000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544</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05</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3900000000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543</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Уплата налогов, сборов и иных платежей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05</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3900000000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850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06</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05</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06</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05</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3900000000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06</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05</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3900000000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Молодежная политика</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07</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07</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07</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07</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4400000000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межбюджетные трансферты</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07</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07</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4400000000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540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Культура</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08</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69</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08</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4400000000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69</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08</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4400000000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15</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281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Иные межбюджетные трансферты</w:t>
            </w:r>
          </w:p>
        </w:tc>
        <w:tc>
          <w:tcPr>
            <w:tcW w:w="20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08</w:t>
            </w:r>
          </w:p>
        </w:tc>
        <w:tc>
          <w:tcPr>
            <w:tcW w:w="18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471"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4400000000</w:t>
            </w:r>
          </w:p>
        </w:tc>
        <w:tc>
          <w:tcPr>
            <w:tcW w:w="178"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540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54</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4042" w:type="pct"/>
            <w:gridSpan w:val="6"/>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Итого</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3 045</w:t>
            </w:r>
          </w:p>
        </w:tc>
        <w:tc>
          <w:tcPr>
            <w:tcW w:w="575"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75E49" w:rsidRPr="00575E49">
        <w:rPr>
          <w:rFonts w:ascii="Times New Roman" w:eastAsia="Calibri" w:hAnsi="Times New Roman" w:cs="Times New Roman"/>
          <w:i/>
          <w:sz w:val="12"/>
          <w:szCs w:val="12"/>
        </w:rPr>
        <w:t>Верхняя Орлянка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sidR="00575E49">
        <w:rPr>
          <w:rFonts w:ascii="Times New Roman" w:eastAsia="Calibri" w:hAnsi="Times New Roman" w:cs="Times New Roman"/>
          <w:i/>
          <w:sz w:val="12"/>
          <w:szCs w:val="12"/>
        </w:rPr>
        <w:t>6» июля 2025 г. №29</w:t>
      </w:r>
    </w:p>
    <w:p w:rsid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 xml:space="preserve">Распределение бюджетных ассигнований за первое полугодие  2025 года по разделам </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и подразделам классификации расходов бюджета сельского поселения Верхняя Орлянка муниципального района Сергиевский</w:t>
      </w:r>
    </w:p>
    <w:p w:rsidR="00B47D58" w:rsidRDefault="004A77D0" w:rsidP="004A77D0">
      <w:pPr>
        <w:tabs>
          <w:tab w:val="left" w:pos="284"/>
          <w:tab w:val="left" w:pos="3828"/>
        </w:tabs>
        <w:spacing w:after="0" w:line="240" w:lineRule="auto"/>
        <w:jc w:val="right"/>
        <w:rPr>
          <w:rFonts w:ascii="Times New Roman" w:eastAsia="Calibri" w:hAnsi="Times New Roman" w:cs="Times New Roman"/>
          <w:sz w:val="12"/>
          <w:szCs w:val="12"/>
        </w:rPr>
      </w:pPr>
      <w:r w:rsidRPr="004A77D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proofErr w:type="spellStart"/>
            <w:r w:rsidRPr="004A77D0">
              <w:rPr>
                <w:rFonts w:ascii="Times New Roman" w:eastAsia="Calibri" w:hAnsi="Times New Roman" w:cs="Times New Roman"/>
                <w:bCs/>
                <w:sz w:val="12"/>
                <w:szCs w:val="12"/>
              </w:rPr>
              <w:t>Рз</w:t>
            </w:r>
            <w:proofErr w:type="spellEnd"/>
          </w:p>
        </w:tc>
        <w:tc>
          <w:tcPr>
            <w:tcW w:w="183"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proofErr w:type="gramStart"/>
            <w:r w:rsidRPr="004A77D0">
              <w:rPr>
                <w:rFonts w:ascii="Times New Roman" w:eastAsia="Calibri" w:hAnsi="Times New Roman" w:cs="Times New Roman"/>
                <w:bCs/>
                <w:sz w:val="12"/>
                <w:szCs w:val="12"/>
              </w:rPr>
              <w:t>ПР</w:t>
            </w:r>
            <w:proofErr w:type="gramEnd"/>
          </w:p>
        </w:tc>
        <w:tc>
          <w:tcPr>
            <w:tcW w:w="383"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Исполнено</w:t>
            </w:r>
          </w:p>
        </w:tc>
        <w:tc>
          <w:tcPr>
            <w:tcW w:w="56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xml:space="preserve">в </w:t>
            </w:r>
            <w:proofErr w:type="spellStart"/>
            <w:r w:rsidRPr="004A77D0">
              <w:rPr>
                <w:rFonts w:ascii="Times New Roman" w:eastAsia="Calibri" w:hAnsi="Times New Roman" w:cs="Times New Roman"/>
                <w:bCs/>
                <w:sz w:val="12"/>
                <w:szCs w:val="12"/>
              </w:rPr>
              <w:t>т.ч</w:t>
            </w:r>
            <w:proofErr w:type="spellEnd"/>
            <w:r w:rsidRPr="004A77D0">
              <w:rPr>
                <w:rFonts w:ascii="Times New Roman" w:eastAsia="Calibri" w:hAnsi="Times New Roman" w:cs="Times New Roman"/>
                <w:bCs/>
                <w:sz w:val="12"/>
                <w:szCs w:val="12"/>
              </w:rPr>
              <w:t>. за счет безвозмездных поступлений</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ОБЩЕГОСУДАРСТВЕННЫЕ ВОПРОСЫ</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1 714</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02</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553</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516</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06</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22</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Другие общегосударственные вопросы</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13</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623</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lastRenderedPageBreak/>
              <w:t>НАЦИОНАЛЬНАЯ ОБОРОНА</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02</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02</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105</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10</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105</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НАЦИОНАЛЬНАЯ ЭКОНОМИКА</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539</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Дорожное хозяйство (дорожные фонды)</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04</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09</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539</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ЖИЛИЩНО-КОММУНАЛЬНОЕ ХОЗЯЙСТВО</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05</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544</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Благоустройство</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05</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03</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544</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ОХРАНА ОКРУЖАЮЩЕЙ СРЕДЫ</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06</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06</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05</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ОБРАЗОВАНИЕ</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07</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Молодежная политика</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07</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07</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КУЛЬТУРА, КИНЕМАТОГРАФИЯ</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08</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69</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3678"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Культура</w:t>
            </w:r>
          </w:p>
        </w:tc>
        <w:tc>
          <w:tcPr>
            <w:tcW w:w="18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08</w:t>
            </w:r>
          </w:p>
        </w:tc>
        <w:tc>
          <w:tcPr>
            <w:tcW w:w="1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01</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69</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0</w:t>
            </w:r>
          </w:p>
        </w:tc>
      </w:tr>
      <w:tr w:rsidR="004A77D0" w:rsidRPr="004A77D0" w:rsidTr="004A77D0">
        <w:trPr>
          <w:trHeight w:val="20"/>
        </w:trPr>
        <w:tc>
          <w:tcPr>
            <w:tcW w:w="4049" w:type="pct"/>
            <w:gridSpan w:val="3"/>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Итого</w:t>
            </w:r>
          </w:p>
        </w:tc>
        <w:tc>
          <w:tcPr>
            <w:tcW w:w="38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3 045</w:t>
            </w:r>
          </w:p>
        </w:tc>
        <w:tc>
          <w:tcPr>
            <w:tcW w:w="568"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66</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75E49" w:rsidRPr="00575E49">
        <w:rPr>
          <w:rFonts w:ascii="Times New Roman" w:eastAsia="Calibri" w:hAnsi="Times New Roman" w:cs="Times New Roman"/>
          <w:i/>
          <w:sz w:val="12"/>
          <w:szCs w:val="12"/>
        </w:rPr>
        <w:t>Верхняя Орлянка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w:t>
      </w:r>
      <w:r w:rsidR="00575E49">
        <w:rPr>
          <w:rFonts w:ascii="Times New Roman" w:eastAsia="Calibri" w:hAnsi="Times New Roman" w:cs="Times New Roman"/>
          <w:i/>
          <w:sz w:val="12"/>
          <w:szCs w:val="12"/>
        </w:rPr>
        <w:t>я 2025 г. №29</w:t>
      </w:r>
    </w:p>
    <w:p w:rsidR="00B47D58"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Верхняя Орлянка муниципального района Сергиевский за первое полугодие  2025 года по кодам </w:t>
      </w:r>
      <w:proofErr w:type="gramStart"/>
      <w:r w:rsidRPr="004A77D0">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4657"/>
        <w:gridCol w:w="1162"/>
      </w:tblGrid>
      <w:tr w:rsidR="004A77D0" w:rsidRPr="004A77D0" w:rsidTr="004A77D0">
        <w:trPr>
          <w:trHeight w:val="138"/>
        </w:trPr>
        <w:tc>
          <w:tcPr>
            <w:tcW w:w="286" w:type="pct"/>
            <w:vMerge w:val="restart"/>
            <w:hideMark/>
          </w:tcPr>
          <w:p w:rsidR="004A77D0" w:rsidRPr="004A77D0" w:rsidRDefault="004A77D0" w:rsidP="004A77D0">
            <w:pPr>
              <w:tabs>
                <w:tab w:val="left" w:pos="284"/>
                <w:tab w:val="left" w:pos="3828"/>
              </w:tabs>
              <w:rPr>
                <w:rFonts w:ascii="Times New Roman" w:eastAsia="Calibri" w:hAnsi="Times New Roman" w:cs="Times New Roman"/>
                <w:bCs/>
                <w:sz w:val="10"/>
                <w:szCs w:val="10"/>
              </w:rPr>
            </w:pPr>
            <w:r w:rsidRPr="004A77D0">
              <w:rPr>
                <w:rFonts w:ascii="Times New Roman" w:eastAsia="Calibri" w:hAnsi="Times New Roman" w:cs="Times New Roman"/>
                <w:bCs/>
                <w:sz w:val="10"/>
                <w:szCs w:val="10"/>
              </w:rPr>
              <w:t>Код главного администратора</w:t>
            </w:r>
          </w:p>
        </w:tc>
        <w:tc>
          <w:tcPr>
            <w:tcW w:w="847" w:type="pct"/>
            <w:vMerge w:val="restar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Код</w:t>
            </w:r>
          </w:p>
        </w:tc>
        <w:tc>
          <w:tcPr>
            <w:tcW w:w="3094" w:type="pct"/>
            <w:vMerge w:val="restar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772" w:type="pct"/>
            <w:vMerge w:val="restar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Сумма, тыс. руб.</w:t>
            </w:r>
          </w:p>
        </w:tc>
      </w:tr>
      <w:tr w:rsidR="004A77D0" w:rsidRPr="004A77D0" w:rsidTr="004A77D0">
        <w:trPr>
          <w:trHeight w:val="138"/>
        </w:trPr>
        <w:tc>
          <w:tcPr>
            <w:tcW w:w="286" w:type="pct"/>
            <w:vMerge/>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p>
        </w:tc>
        <w:tc>
          <w:tcPr>
            <w:tcW w:w="847" w:type="pct"/>
            <w:vMerge/>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p>
        </w:tc>
        <w:tc>
          <w:tcPr>
            <w:tcW w:w="3094" w:type="pct"/>
            <w:vMerge/>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p>
        </w:tc>
        <w:tc>
          <w:tcPr>
            <w:tcW w:w="772" w:type="pct"/>
            <w:vMerge/>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p>
        </w:tc>
      </w:tr>
      <w:tr w:rsidR="004A77D0" w:rsidRPr="004A77D0" w:rsidTr="004A77D0">
        <w:trPr>
          <w:trHeight w:val="20"/>
        </w:trPr>
        <w:tc>
          <w:tcPr>
            <w:tcW w:w="28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47"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01 00 00 00 00 0000 000</w:t>
            </w:r>
          </w:p>
        </w:tc>
        <w:tc>
          <w:tcPr>
            <w:tcW w:w="309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ИСТОЧНИКИ ВНУТРЕННЕГО ФИНАНСИРОВАНИЯ ДЕФИЦИТОВ БЮДЖЕТОВ</w:t>
            </w:r>
          </w:p>
        </w:tc>
        <w:tc>
          <w:tcPr>
            <w:tcW w:w="7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162 </w:t>
            </w:r>
          </w:p>
        </w:tc>
      </w:tr>
      <w:tr w:rsidR="004A77D0" w:rsidRPr="004A77D0" w:rsidTr="004A77D0">
        <w:trPr>
          <w:trHeight w:val="20"/>
        </w:trPr>
        <w:tc>
          <w:tcPr>
            <w:tcW w:w="28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47"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01 05 00 00 00 0000 000</w:t>
            </w:r>
          </w:p>
        </w:tc>
        <w:tc>
          <w:tcPr>
            <w:tcW w:w="309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Изменение остатков средств на счетах по учету средств бюджетов</w:t>
            </w:r>
          </w:p>
        </w:tc>
        <w:tc>
          <w:tcPr>
            <w:tcW w:w="7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162 </w:t>
            </w:r>
          </w:p>
        </w:tc>
      </w:tr>
      <w:tr w:rsidR="004A77D0" w:rsidRPr="004A77D0" w:rsidTr="004A77D0">
        <w:trPr>
          <w:trHeight w:val="20"/>
        </w:trPr>
        <w:tc>
          <w:tcPr>
            <w:tcW w:w="28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47"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01 05 00 00 00 0000 500</w:t>
            </w:r>
          </w:p>
        </w:tc>
        <w:tc>
          <w:tcPr>
            <w:tcW w:w="309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Увеличение остатков средств бюджетов</w:t>
            </w:r>
          </w:p>
        </w:tc>
        <w:tc>
          <w:tcPr>
            <w:tcW w:w="7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-2 944 </w:t>
            </w:r>
          </w:p>
        </w:tc>
      </w:tr>
      <w:tr w:rsidR="004A77D0" w:rsidRPr="004A77D0" w:rsidTr="004A77D0">
        <w:trPr>
          <w:trHeight w:val="20"/>
        </w:trPr>
        <w:tc>
          <w:tcPr>
            <w:tcW w:w="28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47"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01 05 02 00 00 0000 500</w:t>
            </w:r>
          </w:p>
        </w:tc>
        <w:tc>
          <w:tcPr>
            <w:tcW w:w="309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Увеличение прочих остатков средств бюджетов</w:t>
            </w:r>
          </w:p>
        </w:tc>
        <w:tc>
          <w:tcPr>
            <w:tcW w:w="7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-2 944 </w:t>
            </w:r>
          </w:p>
        </w:tc>
      </w:tr>
      <w:tr w:rsidR="004A77D0" w:rsidRPr="004A77D0" w:rsidTr="004A77D0">
        <w:trPr>
          <w:trHeight w:val="20"/>
        </w:trPr>
        <w:tc>
          <w:tcPr>
            <w:tcW w:w="28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47"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01 05 02 01 00 0000 510</w:t>
            </w:r>
          </w:p>
        </w:tc>
        <w:tc>
          <w:tcPr>
            <w:tcW w:w="309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Увеличение прочих остатков денежных средств бюджетов</w:t>
            </w:r>
          </w:p>
        </w:tc>
        <w:tc>
          <w:tcPr>
            <w:tcW w:w="7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-2 944 </w:t>
            </w:r>
          </w:p>
        </w:tc>
      </w:tr>
      <w:tr w:rsidR="004A77D0" w:rsidRPr="004A77D0" w:rsidTr="004A77D0">
        <w:trPr>
          <w:trHeight w:val="20"/>
        </w:trPr>
        <w:tc>
          <w:tcPr>
            <w:tcW w:w="28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47"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01 05 02 01 10 0000 510</w:t>
            </w:r>
          </w:p>
        </w:tc>
        <w:tc>
          <w:tcPr>
            <w:tcW w:w="309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7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-2 944 </w:t>
            </w:r>
          </w:p>
        </w:tc>
      </w:tr>
      <w:tr w:rsidR="004A77D0" w:rsidRPr="004A77D0" w:rsidTr="004A77D0">
        <w:trPr>
          <w:trHeight w:val="20"/>
        </w:trPr>
        <w:tc>
          <w:tcPr>
            <w:tcW w:w="28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47"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01 05 00 00 00 0000 600</w:t>
            </w:r>
          </w:p>
        </w:tc>
        <w:tc>
          <w:tcPr>
            <w:tcW w:w="309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Уменьшение остатков средств бюджетов</w:t>
            </w:r>
          </w:p>
        </w:tc>
        <w:tc>
          <w:tcPr>
            <w:tcW w:w="7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3 106 </w:t>
            </w:r>
          </w:p>
        </w:tc>
      </w:tr>
      <w:tr w:rsidR="004A77D0" w:rsidRPr="004A77D0" w:rsidTr="004A77D0">
        <w:trPr>
          <w:trHeight w:val="20"/>
        </w:trPr>
        <w:tc>
          <w:tcPr>
            <w:tcW w:w="28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47"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01 05 02 00 00 0000 600</w:t>
            </w:r>
          </w:p>
        </w:tc>
        <w:tc>
          <w:tcPr>
            <w:tcW w:w="309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Уменьшение прочих остатков средств бюджетов</w:t>
            </w:r>
          </w:p>
        </w:tc>
        <w:tc>
          <w:tcPr>
            <w:tcW w:w="7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3 106 </w:t>
            </w:r>
          </w:p>
        </w:tc>
      </w:tr>
      <w:tr w:rsidR="004A77D0" w:rsidRPr="004A77D0" w:rsidTr="004A77D0">
        <w:trPr>
          <w:trHeight w:val="20"/>
        </w:trPr>
        <w:tc>
          <w:tcPr>
            <w:tcW w:w="28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47"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01 05 02 01 00 0000 610</w:t>
            </w:r>
          </w:p>
        </w:tc>
        <w:tc>
          <w:tcPr>
            <w:tcW w:w="309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Уменьшение прочих остатков денежных средств бюджетов</w:t>
            </w:r>
          </w:p>
        </w:tc>
        <w:tc>
          <w:tcPr>
            <w:tcW w:w="7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3 106 </w:t>
            </w:r>
          </w:p>
        </w:tc>
      </w:tr>
      <w:tr w:rsidR="004A77D0" w:rsidRPr="004A77D0" w:rsidTr="004A77D0">
        <w:trPr>
          <w:trHeight w:val="20"/>
        </w:trPr>
        <w:tc>
          <w:tcPr>
            <w:tcW w:w="28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847"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01 05 02 01 10 0000 610</w:t>
            </w:r>
          </w:p>
        </w:tc>
        <w:tc>
          <w:tcPr>
            <w:tcW w:w="309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7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3 106 </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75E49" w:rsidRPr="00575E49">
        <w:rPr>
          <w:rFonts w:ascii="Times New Roman" w:eastAsia="Calibri" w:hAnsi="Times New Roman" w:cs="Times New Roman"/>
          <w:i/>
          <w:sz w:val="12"/>
          <w:szCs w:val="12"/>
        </w:rPr>
        <w:t>Верхняя Орлянка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sidR="00575E49">
        <w:rPr>
          <w:rFonts w:ascii="Times New Roman" w:eastAsia="Calibri" w:hAnsi="Times New Roman" w:cs="Times New Roman"/>
          <w:i/>
          <w:sz w:val="12"/>
          <w:szCs w:val="12"/>
        </w:rPr>
        <w:t>6» июля 2025 г. №29</w:t>
      </w:r>
    </w:p>
    <w:p w:rsid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47D58"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Верхняя Орлянка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250"/>
        <w:gridCol w:w="958"/>
        <w:gridCol w:w="1315"/>
      </w:tblGrid>
      <w:tr w:rsidR="004A77D0" w:rsidRPr="004A77D0" w:rsidTr="004A77D0">
        <w:trPr>
          <w:trHeight w:val="20"/>
        </w:trPr>
        <w:tc>
          <w:tcPr>
            <w:tcW w:w="3489"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Наименование</w:t>
            </w:r>
          </w:p>
        </w:tc>
        <w:tc>
          <w:tcPr>
            <w:tcW w:w="637"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Численность (чел.)</w:t>
            </w:r>
          </w:p>
        </w:tc>
        <w:tc>
          <w:tcPr>
            <w:tcW w:w="87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Расходы на денежное содержание (тыс.рублей)</w:t>
            </w:r>
          </w:p>
        </w:tc>
      </w:tr>
      <w:tr w:rsidR="004A77D0" w:rsidRPr="004A77D0" w:rsidTr="004A77D0">
        <w:trPr>
          <w:trHeight w:val="20"/>
        </w:trPr>
        <w:tc>
          <w:tcPr>
            <w:tcW w:w="3489"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Муниципальные служащие органов местного самоуправления</w:t>
            </w:r>
          </w:p>
        </w:tc>
        <w:tc>
          <w:tcPr>
            <w:tcW w:w="637"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w:t>
            </w:r>
          </w:p>
        </w:tc>
        <w:tc>
          <w:tcPr>
            <w:tcW w:w="87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359,0</w:t>
            </w:r>
          </w:p>
        </w:tc>
      </w:tr>
      <w:tr w:rsidR="004A77D0" w:rsidRPr="004A77D0" w:rsidTr="004A77D0">
        <w:trPr>
          <w:trHeight w:val="20"/>
        </w:trPr>
        <w:tc>
          <w:tcPr>
            <w:tcW w:w="3489"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637"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w:t>
            </w:r>
          </w:p>
        </w:tc>
        <w:tc>
          <w:tcPr>
            <w:tcW w:w="87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452,0</w:t>
            </w:r>
          </w:p>
        </w:tc>
      </w:tr>
      <w:tr w:rsidR="004A77D0" w:rsidRPr="004A77D0" w:rsidTr="004A77D0">
        <w:trPr>
          <w:trHeight w:val="20"/>
        </w:trPr>
        <w:tc>
          <w:tcPr>
            <w:tcW w:w="3489"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И Т О Г О</w:t>
            </w:r>
            <w:proofErr w:type="gramStart"/>
            <w:r w:rsidRPr="004A77D0">
              <w:rPr>
                <w:rFonts w:ascii="Times New Roman" w:eastAsia="Calibri" w:hAnsi="Times New Roman" w:cs="Times New Roman"/>
                <w:bCs/>
                <w:sz w:val="12"/>
                <w:szCs w:val="12"/>
              </w:rPr>
              <w:t xml:space="preserve"> :</w:t>
            </w:r>
            <w:proofErr w:type="gramEnd"/>
          </w:p>
        </w:tc>
        <w:tc>
          <w:tcPr>
            <w:tcW w:w="637"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w:t>
            </w:r>
          </w:p>
        </w:tc>
        <w:tc>
          <w:tcPr>
            <w:tcW w:w="874"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811,0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75E49" w:rsidRPr="00575E49">
        <w:rPr>
          <w:rFonts w:ascii="Times New Roman" w:eastAsia="Calibri" w:hAnsi="Times New Roman" w:cs="Times New Roman"/>
          <w:i/>
          <w:sz w:val="12"/>
          <w:szCs w:val="12"/>
        </w:rPr>
        <w:t>Верхняя Орлянка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sidR="00575E49">
        <w:rPr>
          <w:rFonts w:ascii="Times New Roman" w:eastAsia="Calibri" w:hAnsi="Times New Roman" w:cs="Times New Roman"/>
          <w:i/>
          <w:sz w:val="12"/>
          <w:szCs w:val="12"/>
        </w:rPr>
        <w:t>6» июля 2025 г. №29</w:t>
      </w:r>
    </w:p>
    <w:p w:rsid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Отчет об использовании средств дорожного фонда сельского поселения Верхняя Орлянка</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sz w:val="12"/>
          <w:szCs w:val="12"/>
        </w:rPr>
      </w:pPr>
      <w:r w:rsidRPr="004A77D0">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4A77D0">
        <w:rPr>
          <w:rFonts w:ascii="Times New Roman" w:eastAsia="Calibri" w:hAnsi="Times New Roman" w:cs="Times New Roman"/>
          <w:b/>
          <w:sz w:val="12"/>
          <w:szCs w:val="12"/>
        </w:rPr>
        <w:t>за первое полугодие 2025 года</w:t>
      </w:r>
    </w:p>
    <w:p w:rsidR="00B47D58" w:rsidRDefault="004A77D0" w:rsidP="004A77D0">
      <w:pPr>
        <w:tabs>
          <w:tab w:val="left" w:pos="284"/>
          <w:tab w:val="left" w:pos="3828"/>
        </w:tabs>
        <w:spacing w:after="0" w:line="240" w:lineRule="auto"/>
        <w:jc w:val="right"/>
        <w:rPr>
          <w:rFonts w:ascii="Times New Roman" w:eastAsia="Calibri" w:hAnsi="Times New Roman" w:cs="Times New Roman"/>
          <w:sz w:val="12"/>
          <w:szCs w:val="12"/>
        </w:rPr>
      </w:pPr>
      <w:r w:rsidRPr="004A77D0">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982"/>
        <w:gridCol w:w="1134"/>
        <w:gridCol w:w="566"/>
        <w:gridCol w:w="710"/>
        <w:gridCol w:w="712"/>
        <w:gridCol w:w="707"/>
        <w:gridCol w:w="712"/>
      </w:tblGrid>
      <w:tr w:rsidR="004A77D0" w:rsidRPr="004A77D0" w:rsidTr="004A77D0">
        <w:trPr>
          <w:trHeight w:val="20"/>
        </w:trPr>
        <w:tc>
          <w:tcPr>
            <w:tcW w:w="4527" w:type="pct"/>
            <w:gridSpan w:val="6"/>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Остаток неиспользованных средств на 01.01.2025</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289</w:t>
            </w:r>
          </w:p>
        </w:tc>
      </w:tr>
      <w:tr w:rsidR="004A77D0" w:rsidRPr="004A77D0" w:rsidTr="004A77D0">
        <w:trPr>
          <w:trHeight w:val="20"/>
        </w:trPr>
        <w:tc>
          <w:tcPr>
            <w:tcW w:w="4527" w:type="pct"/>
            <w:gridSpan w:val="6"/>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 Поступления дорожного фонда</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Наименование показателя</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Код дохода</w:t>
            </w:r>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Годовой прогноз</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roofErr w:type="spellStart"/>
            <w:r w:rsidRPr="004A77D0">
              <w:rPr>
                <w:rFonts w:ascii="Times New Roman" w:eastAsia="Calibri" w:hAnsi="Times New Roman" w:cs="Times New Roman"/>
                <w:sz w:val="12"/>
                <w:szCs w:val="12"/>
              </w:rPr>
              <w:t>И</w:t>
            </w:r>
            <w:proofErr w:type="gramStart"/>
            <w:r w:rsidRPr="004A77D0">
              <w:rPr>
                <w:rFonts w:ascii="Times New Roman" w:eastAsia="Calibri" w:hAnsi="Times New Roman" w:cs="Times New Roman"/>
                <w:sz w:val="12"/>
                <w:szCs w:val="12"/>
              </w:rPr>
              <w:t>c</w:t>
            </w:r>
            <w:proofErr w:type="gramEnd"/>
            <w:r w:rsidRPr="004A77D0">
              <w:rPr>
                <w:rFonts w:ascii="Times New Roman" w:eastAsia="Calibri" w:hAnsi="Times New Roman" w:cs="Times New Roman"/>
                <w:sz w:val="12"/>
                <w:szCs w:val="12"/>
              </w:rPr>
              <w:t>полнено</w:t>
            </w:r>
            <w:proofErr w:type="spellEnd"/>
            <w:r w:rsidRPr="004A77D0">
              <w:rPr>
                <w:rFonts w:ascii="Times New Roman" w:eastAsia="Calibri" w:hAnsi="Times New Roman" w:cs="Times New Roman"/>
                <w:sz w:val="12"/>
                <w:szCs w:val="12"/>
              </w:rPr>
              <w:t xml:space="preserve"> за первое полугодие 2025 года</w:t>
            </w:r>
          </w:p>
        </w:tc>
        <w:tc>
          <w:tcPr>
            <w:tcW w:w="473"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Процент исполнения</w:t>
            </w:r>
          </w:p>
        </w:tc>
        <w:tc>
          <w:tcPr>
            <w:tcW w:w="47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bCs/>
                <w:iCs/>
                <w:sz w:val="12"/>
                <w:szCs w:val="12"/>
              </w:rPr>
            </w:pPr>
            <w:r w:rsidRPr="004A77D0">
              <w:rPr>
                <w:rFonts w:ascii="Times New Roman" w:eastAsia="Calibri" w:hAnsi="Times New Roman" w:cs="Times New Roman"/>
                <w:bCs/>
                <w:iCs/>
                <w:sz w:val="12"/>
                <w:szCs w:val="12"/>
              </w:rPr>
              <w:t>Поступления, всего</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10000000000000000</w:t>
            </w:r>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698</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281</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40</w:t>
            </w:r>
          </w:p>
        </w:tc>
        <w:tc>
          <w:tcPr>
            <w:tcW w:w="47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Доходы, всего</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10000000000000000</w:t>
            </w:r>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698</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281</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40</w:t>
            </w:r>
          </w:p>
        </w:tc>
        <w:tc>
          <w:tcPr>
            <w:tcW w:w="47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В том числе:</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w:t>
            </w:r>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w:t>
            </w:r>
          </w:p>
        </w:tc>
        <w:tc>
          <w:tcPr>
            <w:tcW w:w="47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iCs/>
                <w:sz w:val="12"/>
                <w:szCs w:val="12"/>
              </w:rPr>
            </w:pPr>
            <w:r w:rsidRPr="004A77D0">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11611064010000140</w:t>
            </w:r>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w:t>
            </w:r>
          </w:p>
        </w:tc>
        <w:tc>
          <w:tcPr>
            <w:tcW w:w="47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iCs/>
                <w:sz w:val="12"/>
                <w:szCs w:val="12"/>
              </w:rPr>
            </w:pPr>
            <w:r w:rsidRPr="004A77D0">
              <w:rPr>
                <w:rFonts w:ascii="Times New Roman" w:eastAsia="Calibri" w:hAnsi="Times New Roman" w:cs="Times New Roman"/>
                <w:iCs/>
                <w:sz w:val="12"/>
                <w:szCs w:val="12"/>
              </w:rPr>
              <w:lastRenderedPageBreak/>
              <w:t>акцизы на дизельное топливо, моторные масла, автомобильный и прямогонный бензин</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10302000010000110</w:t>
            </w:r>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698</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281</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40</w:t>
            </w:r>
          </w:p>
        </w:tc>
        <w:tc>
          <w:tcPr>
            <w:tcW w:w="47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w:t>
            </w: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iCs/>
                <w:sz w:val="12"/>
                <w:szCs w:val="12"/>
              </w:rPr>
            </w:pPr>
            <w:r w:rsidRPr="004A77D0">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20700000000000150</w:t>
            </w:r>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w:t>
            </w:r>
          </w:p>
        </w:tc>
        <w:tc>
          <w:tcPr>
            <w:tcW w:w="47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iCs/>
                <w:sz w:val="12"/>
                <w:szCs w:val="12"/>
              </w:rPr>
            </w:pPr>
            <w:r w:rsidRPr="004A77D0">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20200000000000150</w:t>
            </w:r>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w:t>
            </w:r>
          </w:p>
        </w:tc>
        <w:tc>
          <w:tcPr>
            <w:tcW w:w="47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4527" w:type="pct"/>
            <w:gridSpan w:val="6"/>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2. Выбытия дорожного фонда</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198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754"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376"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2"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3584" w:type="pct"/>
            <w:gridSpan w:val="4"/>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Утверждено</w:t>
            </w:r>
          </w:p>
        </w:tc>
        <w:tc>
          <w:tcPr>
            <w:tcW w:w="470" w:type="pct"/>
            <w:vMerge w:val="restar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roofErr w:type="spellStart"/>
            <w:r w:rsidRPr="004A77D0">
              <w:rPr>
                <w:rFonts w:ascii="Times New Roman" w:eastAsia="Calibri" w:hAnsi="Times New Roman" w:cs="Times New Roman"/>
                <w:sz w:val="12"/>
                <w:szCs w:val="12"/>
              </w:rPr>
              <w:t>И</w:t>
            </w:r>
            <w:proofErr w:type="gramStart"/>
            <w:r w:rsidRPr="004A77D0">
              <w:rPr>
                <w:rFonts w:ascii="Times New Roman" w:eastAsia="Calibri" w:hAnsi="Times New Roman" w:cs="Times New Roman"/>
                <w:sz w:val="12"/>
                <w:szCs w:val="12"/>
              </w:rPr>
              <w:t>c</w:t>
            </w:r>
            <w:proofErr w:type="gramEnd"/>
            <w:r w:rsidRPr="004A77D0">
              <w:rPr>
                <w:rFonts w:ascii="Times New Roman" w:eastAsia="Calibri" w:hAnsi="Times New Roman" w:cs="Times New Roman"/>
                <w:sz w:val="12"/>
                <w:szCs w:val="12"/>
              </w:rPr>
              <w:t>полнено</w:t>
            </w:r>
            <w:proofErr w:type="spellEnd"/>
            <w:r w:rsidRPr="004A77D0">
              <w:rPr>
                <w:rFonts w:ascii="Times New Roman" w:eastAsia="Calibri" w:hAnsi="Times New Roman" w:cs="Times New Roman"/>
                <w:sz w:val="12"/>
                <w:szCs w:val="12"/>
              </w:rPr>
              <w:t xml:space="preserve"> за 1 полугодие 2025 год</w:t>
            </w:r>
          </w:p>
        </w:tc>
        <w:tc>
          <w:tcPr>
            <w:tcW w:w="473" w:type="pct"/>
            <w:vMerge w:val="restar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Процент исполнения</w:t>
            </w: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xml:space="preserve">ГРБС </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roofErr w:type="spellStart"/>
            <w:r w:rsidRPr="004A77D0">
              <w:rPr>
                <w:rFonts w:ascii="Times New Roman" w:eastAsia="Calibri" w:hAnsi="Times New Roman" w:cs="Times New Roman"/>
                <w:sz w:val="12"/>
                <w:szCs w:val="12"/>
              </w:rPr>
              <w:t>РзПР</w:t>
            </w:r>
            <w:proofErr w:type="spellEnd"/>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ЦСР</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ВР</w:t>
            </w:r>
          </w:p>
        </w:tc>
        <w:tc>
          <w:tcPr>
            <w:tcW w:w="473" w:type="pct"/>
            <w:vMerge/>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0" w:type="pct"/>
            <w:vMerge/>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c>
          <w:tcPr>
            <w:tcW w:w="473" w:type="pct"/>
            <w:vMerge/>
            <w:hideMark/>
          </w:tcPr>
          <w:p w:rsidR="004A77D0" w:rsidRPr="004A77D0" w:rsidRDefault="004A77D0" w:rsidP="004A77D0">
            <w:pPr>
              <w:tabs>
                <w:tab w:val="left" w:pos="284"/>
                <w:tab w:val="left" w:pos="3828"/>
              </w:tabs>
              <w:rPr>
                <w:rFonts w:ascii="Times New Roman" w:eastAsia="Calibri" w:hAnsi="Times New Roman" w:cs="Times New Roman"/>
                <w:sz w:val="12"/>
                <w:szCs w:val="12"/>
              </w:rPr>
            </w:pP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420</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0409</w:t>
            </w:r>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00 0 00 00000</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000</w:t>
            </w:r>
          </w:p>
        </w:tc>
        <w:tc>
          <w:tcPr>
            <w:tcW w:w="473" w:type="pct"/>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698</w:t>
            </w:r>
          </w:p>
        </w:tc>
        <w:tc>
          <w:tcPr>
            <w:tcW w:w="470"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539</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55</w:t>
            </w:r>
          </w:p>
        </w:tc>
      </w:tr>
      <w:tr w:rsidR="004A77D0" w:rsidRPr="004A77D0" w:rsidTr="004A77D0">
        <w:trPr>
          <w:trHeight w:val="20"/>
        </w:trPr>
        <w:tc>
          <w:tcPr>
            <w:tcW w:w="198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Расходы, всего</w:t>
            </w:r>
          </w:p>
        </w:tc>
        <w:tc>
          <w:tcPr>
            <w:tcW w:w="754"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376"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472"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 </w:t>
            </w:r>
          </w:p>
        </w:tc>
        <w:tc>
          <w:tcPr>
            <w:tcW w:w="473"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698</w:t>
            </w:r>
          </w:p>
        </w:tc>
        <w:tc>
          <w:tcPr>
            <w:tcW w:w="470" w:type="pct"/>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539</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sz w:val="12"/>
                <w:szCs w:val="12"/>
              </w:rPr>
            </w:pPr>
            <w:r w:rsidRPr="004A77D0">
              <w:rPr>
                <w:rFonts w:ascii="Times New Roman" w:eastAsia="Calibri" w:hAnsi="Times New Roman" w:cs="Times New Roman"/>
                <w:sz w:val="12"/>
                <w:szCs w:val="12"/>
              </w:rPr>
              <w:t> </w:t>
            </w:r>
          </w:p>
        </w:tc>
      </w:tr>
      <w:tr w:rsidR="004A77D0" w:rsidRPr="004A77D0" w:rsidTr="004A77D0">
        <w:trPr>
          <w:trHeight w:val="20"/>
        </w:trPr>
        <w:tc>
          <w:tcPr>
            <w:tcW w:w="4527" w:type="pct"/>
            <w:gridSpan w:val="6"/>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Остаток неиспользованных средств на 30.06.2025</w:t>
            </w:r>
          </w:p>
        </w:tc>
        <w:tc>
          <w:tcPr>
            <w:tcW w:w="473" w:type="pct"/>
            <w:noWrap/>
            <w:hideMark/>
          </w:tcPr>
          <w:p w:rsidR="004A77D0" w:rsidRPr="004A77D0" w:rsidRDefault="004A77D0" w:rsidP="004A77D0">
            <w:pPr>
              <w:tabs>
                <w:tab w:val="left" w:pos="284"/>
                <w:tab w:val="left" w:pos="3828"/>
              </w:tabs>
              <w:rPr>
                <w:rFonts w:ascii="Times New Roman" w:eastAsia="Calibri" w:hAnsi="Times New Roman" w:cs="Times New Roman"/>
                <w:bCs/>
                <w:sz w:val="12"/>
                <w:szCs w:val="12"/>
              </w:rPr>
            </w:pPr>
            <w:r w:rsidRPr="004A77D0">
              <w:rPr>
                <w:rFonts w:ascii="Times New Roman" w:eastAsia="Calibri" w:hAnsi="Times New Roman" w:cs="Times New Roman"/>
                <w:bCs/>
                <w:sz w:val="12"/>
                <w:szCs w:val="12"/>
              </w:rPr>
              <w:t>31</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АДМИНИСТРАЦИЯ</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СЕЛЬСКОГО ПОСЕЛЕНИЯ ВОРОТНЕЕ</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МУНИЦИПАЛЬНОГО РАЙОНА СЕРГИЕВСКИЙ</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САМАРСКОЙ ОБЛАСТИ</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ПОСТАНОВЛЕНИЕ</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от «16» июля 2025 г.  № 31</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r w:rsidRPr="004A77D0">
        <w:rPr>
          <w:rFonts w:ascii="Times New Roman" w:eastAsia="Calibri" w:hAnsi="Times New Roman" w:cs="Times New Roman"/>
          <w:b/>
          <w:sz w:val="12"/>
          <w:szCs w:val="12"/>
        </w:rPr>
        <w:t>ОБ ИСПОЛНЕНИИ БЮДЖЕТА СЕЛЬСКОГО ПОСЕЛЕНИЯ ВОРОТНЕЕ ЗА ПЕРВОЕ ПОЛУГОДИЕ 2025 ГОДА</w:t>
      </w:r>
    </w:p>
    <w:p w:rsidR="004A77D0" w:rsidRPr="004A77D0" w:rsidRDefault="004A77D0" w:rsidP="004A77D0">
      <w:pPr>
        <w:tabs>
          <w:tab w:val="left" w:pos="284"/>
          <w:tab w:val="left" w:pos="3828"/>
        </w:tabs>
        <w:spacing w:after="0" w:line="240" w:lineRule="auto"/>
        <w:jc w:val="center"/>
        <w:rPr>
          <w:rFonts w:ascii="Times New Roman" w:eastAsia="Calibri" w:hAnsi="Times New Roman" w:cs="Times New Roman"/>
          <w:b/>
          <w:sz w:val="12"/>
          <w:szCs w:val="12"/>
        </w:rPr>
      </w:pP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руководствуясь Уставом сельского поселения Воротнее муниципального района Сергиевский Самарской области, Администрация сельского поселения Воротнее муниципального района Сергиевский Самарской области постановляет:</w:t>
      </w: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A77D0">
        <w:rPr>
          <w:rFonts w:ascii="Times New Roman" w:eastAsia="Calibri" w:hAnsi="Times New Roman" w:cs="Times New Roman"/>
          <w:sz w:val="12"/>
          <w:szCs w:val="12"/>
        </w:rPr>
        <w:t>Утвердить исполнение бюджета сельского поселения Воротнее за первое полугодие 2025  года по доходам в сумме 4 669 тыс. рублей и по расходам в сумме</w:t>
      </w: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5 321 тыс. рублей с превышением расходов над доходами в сумме 652 тыс. рублей.</w:t>
      </w: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A77D0">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A77D0">
        <w:rPr>
          <w:rFonts w:ascii="Times New Roman" w:eastAsia="Calibri" w:hAnsi="Times New Roman" w:cs="Times New Roman"/>
          <w:sz w:val="12"/>
          <w:szCs w:val="12"/>
        </w:rPr>
        <w:t>Утвердить ведомственную структуру расходов бюджета сельского поселения Воротнее муниципального района Сергиевский Самарской области за первое полугодие 2025 года в соответствии с приложением 2.</w:t>
      </w: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4A77D0">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4A77D0">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4A77D0">
        <w:rPr>
          <w:rFonts w:ascii="Times New Roman" w:eastAsia="Calibri" w:hAnsi="Times New Roman" w:cs="Times New Roman"/>
          <w:sz w:val="12"/>
          <w:szCs w:val="12"/>
        </w:rPr>
        <w:t xml:space="preserve"> Воротнее муниципального района Сергиевский Самарской области за первое полугодие 2025 года в соответствии с приложением 3.</w:t>
      </w: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4A77D0">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Воротнее за первое полугодие 2025 года по кодам </w:t>
      </w:r>
      <w:proofErr w:type="gramStart"/>
      <w:r w:rsidRPr="004A77D0">
        <w:rPr>
          <w:rFonts w:ascii="Times New Roman" w:eastAsia="Calibri" w:hAnsi="Times New Roman" w:cs="Times New Roman"/>
          <w:sz w:val="12"/>
          <w:szCs w:val="12"/>
        </w:rPr>
        <w:t>классификации источников финансирования дефицитов бюджетов</w:t>
      </w:r>
      <w:proofErr w:type="gramEnd"/>
      <w:r w:rsidRPr="004A77D0">
        <w:rPr>
          <w:rFonts w:ascii="Times New Roman" w:eastAsia="Calibri" w:hAnsi="Times New Roman" w:cs="Times New Roman"/>
          <w:sz w:val="12"/>
          <w:szCs w:val="12"/>
        </w:rPr>
        <w:t xml:space="preserve"> в соответствии с приложением 4.</w:t>
      </w: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4A77D0">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4A77D0">
        <w:rPr>
          <w:rFonts w:ascii="Times New Roman" w:eastAsia="Calibri" w:hAnsi="Times New Roman" w:cs="Times New Roman"/>
          <w:sz w:val="12"/>
          <w:szCs w:val="12"/>
        </w:rPr>
        <w:t>Утвердить отчет об использовании средств дорожного фонда сельского поселения Воротнее муниципального района Сергиевский в соответствии с приложением 6.</w:t>
      </w: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4A77D0">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4A77D0" w:rsidRPr="004A77D0" w:rsidRDefault="004A77D0" w:rsidP="004A77D0">
      <w:pPr>
        <w:tabs>
          <w:tab w:val="left" w:pos="284"/>
          <w:tab w:val="left" w:pos="3828"/>
        </w:tabs>
        <w:spacing w:after="0" w:line="240" w:lineRule="auto"/>
        <w:ind w:firstLine="284"/>
        <w:jc w:val="both"/>
        <w:rPr>
          <w:rFonts w:ascii="Times New Roman" w:eastAsia="Calibri" w:hAnsi="Times New Roman" w:cs="Times New Roman"/>
          <w:sz w:val="12"/>
          <w:szCs w:val="12"/>
        </w:rPr>
      </w:pPr>
      <w:r w:rsidRPr="004A77D0">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4A77D0">
        <w:rPr>
          <w:rFonts w:ascii="Times New Roman" w:eastAsia="Calibri" w:hAnsi="Times New Roman" w:cs="Times New Roman"/>
          <w:sz w:val="12"/>
          <w:szCs w:val="12"/>
        </w:rPr>
        <w:t>Контроль за</w:t>
      </w:r>
      <w:proofErr w:type="gramEnd"/>
      <w:r w:rsidRPr="004A77D0">
        <w:rPr>
          <w:rFonts w:ascii="Times New Roman" w:eastAsia="Calibri" w:hAnsi="Times New Roman" w:cs="Times New Roman"/>
          <w:sz w:val="12"/>
          <w:szCs w:val="12"/>
        </w:rPr>
        <w:t xml:space="preserve"> исполнением настоящего постановления оставляю за собой.</w:t>
      </w:r>
    </w:p>
    <w:p w:rsidR="004A77D0" w:rsidRPr="004A77D0" w:rsidRDefault="004A77D0" w:rsidP="004A77D0">
      <w:pPr>
        <w:tabs>
          <w:tab w:val="left" w:pos="284"/>
          <w:tab w:val="left" w:pos="3828"/>
        </w:tabs>
        <w:spacing w:after="0" w:line="240" w:lineRule="auto"/>
        <w:jc w:val="right"/>
        <w:rPr>
          <w:rFonts w:ascii="Times New Roman" w:eastAsia="Calibri" w:hAnsi="Times New Roman" w:cs="Times New Roman"/>
          <w:sz w:val="12"/>
          <w:szCs w:val="12"/>
        </w:rPr>
      </w:pPr>
      <w:r w:rsidRPr="004A77D0">
        <w:rPr>
          <w:rFonts w:ascii="Times New Roman" w:eastAsia="Calibri" w:hAnsi="Times New Roman" w:cs="Times New Roman"/>
          <w:sz w:val="12"/>
          <w:szCs w:val="12"/>
        </w:rPr>
        <w:t>Глава сельского поселения Воротнее</w:t>
      </w:r>
    </w:p>
    <w:p w:rsidR="004A77D0" w:rsidRDefault="004A77D0" w:rsidP="004A77D0">
      <w:pPr>
        <w:tabs>
          <w:tab w:val="left" w:pos="284"/>
          <w:tab w:val="left" w:pos="3828"/>
        </w:tabs>
        <w:spacing w:after="0" w:line="240" w:lineRule="auto"/>
        <w:jc w:val="right"/>
        <w:rPr>
          <w:rFonts w:ascii="Times New Roman" w:eastAsia="Calibri" w:hAnsi="Times New Roman" w:cs="Times New Roman"/>
          <w:sz w:val="12"/>
          <w:szCs w:val="12"/>
        </w:rPr>
      </w:pPr>
      <w:r w:rsidRPr="004A77D0">
        <w:rPr>
          <w:rFonts w:ascii="Times New Roman" w:eastAsia="Calibri" w:hAnsi="Times New Roman" w:cs="Times New Roman"/>
          <w:sz w:val="12"/>
          <w:szCs w:val="12"/>
        </w:rPr>
        <w:t>муниципального района Сергиевский Самарской области</w:t>
      </w:r>
    </w:p>
    <w:p w:rsidR="00B47D58" w:rsidRDefault="004A77D0" w:rsidP="004A77D0">
      <w:pPr>
        <w:tabs>
          <w:tab w:val="left" w:pos="284"/>
          <w:tab w:val="left" w:pos="3828"/>
        </w:tabs>
        <w:spacing w:after="0" w:line="240" w:lineRule="auto"/>
        <w:jc w:val="right"/>
        <w:rPr>
          <w:rFonts w:ascii="Times New Roman" w:eastAsia="Calibri" w:hAnsi="Times New Roman" w:cs="Times New Roman"/>
          <w:sz w:val="12"/>
          <w:szCs w:val="12"/>
        </w:rPr>
      </w:pPr>
      <w:r w:rsidRPr="004A77D0">
        <w:rPr>
          <w:rFonts w:ascii="Times New Roman" w:eastAsia="Calibri" w:hAnsi="Times New Roman" w:cs="Times New Roman"/>
          <w:sz w:val="12"/>
          <w:szCs w:val="12"/>
        </w:rPr>
        <w:t>С.А. Никитин</w:t>
      </w: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833FB0" w:rsidRPr="00833FB0">
        <w:rPr>
          <w:rFonts w:ascii="Times New Roman" w:eastAsia="Calibri" w:hAnsi="Times New Roman" w:cs="Times New Roman"/>
          <w:i/>
          <w:sz w:val="12"/>
          <w:szCs w:val="12"/>
        </w:rPr>
        <w:t>Воротнее</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sidR="00833FB0">
        <w:rPr>
          <w:rFonts w:ascii="Times New Roman" w:eastAsia="Calibri" w:hAnsi="Times New Roman" w:cs="Times New Roman"/>
          <w:i/>
          <w:sz w:val="12"/>
          <w:szCs w:val="12"/>
        </w:rPr>
        <w:t>6» июля 2025 г. №31</w:t>
      </w:r>
    </w:p>
    <w:p w:rsidR="00833FB0" w:rsidRP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ДОХОДЫ</w:t>
      </w:r>
    </w:p>
    <w:p w:rsidR="00833FB0" w:rsidRP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местного бюджета сельского поселения Воротнее муниципального района Сергиевский</w:t>
      </w:r>
    </w:p>
    <w:p w:rsidR="00B47D58" w:rsidRDefault="00833FB0" w:rsidP="00833FB0">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833FB0">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833FB0" w:rsidRPr="00833FB0" w:rsidTr="00833FB0">
        <w:trPr>
          <w:trHeight w:val="20"/>
        </w:trPr>
        <w:tc>
          <w:tcPr>
            <w:tcW w:w="286" w:type="pct"/>
            <w:hideMark/>
          </w:tcPr>
          <w:p w:rsidR="00833FB0" w:rsidRPr="00833FB0" w:rsidRDefault="00833FB0" w:rsidP="00833FB0">
            <w:pPr>
              <w:tabs>
                <w:tab w:val="left" w:pos="284"/>
                <w:tab w:val="left" w:pos="3828"/>
              </w:tabs>
              <w:rPr>
                <w:rFonts w:ascii="Times New Roman" w:eastAsia="Calibri" w:hAnsi="Times New Roman" w:cs="Times New Roman"/>
                <w:bCs/>
                <w:sz w:val="10"/>
                <w:szCs w:val="10"/>
              </w:rPr>
            </w:pPr>
            <w:r w:rsidRPr="00833FB0">
              <w:rPr>
                <w:rFonts w:ascii="Times New Roman" w:eastAsia="Calibri" w:hAnsi="Times New Roman" w:cs="Times New Roman"/>
                <w:bCs/>
                <w:sz w:val="10"/>
                <w:szCs w:val="10"/>
              </w:rPr>
              <w:t>Код главного администратора</w:t>
            </w:r>
          </w:p>
        </w:tc>
        <w:tc>
          <w:tcPr>
            <w:tcW w:w="848" w:type="pct"/>
            <w:hideMark/>
          </w:tcPr>
          <w:p w:rsidR="00833FB0" w:rsidRPr="00833FB0" w:rsidRDefault="00833FB0" w:rsidP="00833FB0">
            <w:pPr>
              <w:tabs>
                <w:tab w:val="left" w:pos="284"/>
                <w:tab w:val="left" w:pos="3828"/>
              </w:tabs>
              <w:rPr>
                <w:rFonts w:ascii="Times New Roman" w:eastAsia="Calibri" w:hAnsi="Times New Roman" w:cs="Times New Roman"/>
                <w:bCs/>
                <w:sz w:val="10"/>
                <w:szCs w:val="10"/>
              </w:rPr>
            </w:pPr>
            <w:r w:rsidRPr="00833FB0">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Наименование показателя</w:t>
            </w:r>
          </w:p>
        </w:tc>
        <w:tc>
          <w:tcPr>
            <w:tcW w:w="475"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Исполнено (тыс. руб.)</w:t>
            </w:r>
          </w:p>
        </w:tc>
      </w:tr>
      <w:tr w:rsidR="00833FB0" w:rsidRPr="00833FB0" w:rsidTr="00833FB0">
        <w:trPr>
          <w:trHeight w:val="20"/>
        </w:trPr>
        <w:tc>
          <w:tcPr>
            <w:tcW w:w="4525" w:type="pct"/>
            <w:gridSpan w:val="3"/>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182 Федеральная налоговая служба</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3 149</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182</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1 03 02 251 01 0000 110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231</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lastRenderedPageBreak/>
              <w:t>182</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1 03 02 261 01 0000 110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-23</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182</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1 03 02 231 01 0000 110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212</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182</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1 03 02 241 01 0000 110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182</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1 06 01 030 10 1000 110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proofErr w:type="gramStart"/>
            <w:r w:rsidRPr="00833FB0">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12</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182</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1 06 06 033 10 1000 110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proofErr w:type="gramStart"/>
            <w:r w:rsidRPr="00833FB0">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1 251</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182</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1 06 06 043 10 1000 110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proofErr w:type="gramStart"/>
            <w:r w:rsidRPr="00833FB0">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9</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182</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1 01 02 010 01 1000 110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proofErr w:type="gramStart"/>
            <w:r w:rsidRPr="00833FB0">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833FB0">
              <w:rPr>
                <w:rFonts w:ascii="Times New Roman" w:eastAsia="Calibri" w:hAnsi="Times New Roman" w:cs="Times New Roman"/>
                <w:sz w:val="12"/>
                <w:szCs w:val="12"/>
              </w:rPr>
              <w:t xml:space="preserve"> </w:t>
            </w:r>
            <w:proofErr w:type="gramStart"/>
            <w:r w:rsidRPr="00833FB0">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833FB0">
              <w:rPr>
                <w:rFonts w:ascii="Times New Roman" w:eastAsia="Calibri" w:hAnsi="Times New Roman" w:cs="Times New Roman"/>
                <w:sz w:val="12"/>
                <w:szCs w:val="12"/>
              </w:rPr>
              <w:t xml:space="preserve"> </w:t>
            </w:r>
            <w:proofErr w:type="gramStart"/>
            <w:r w:rsidRPr="00833FB0">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1 433</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182</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1 01 02 030 01 1000 110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proofErr w:type="gramStart"/>
            <w:r w:rsidRPr="00833FB0">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833FB0">
              <w:rPr>
                <w:rFonts w:ascii="Times New Roman" w:eastAsia="Calibri" w:hAnsi="Times New Roman" w:cs="Times New Roman"/>
                <w:sz w:val="12"/>
                <w:szCs w:val="12"/>
              </w:rPr>
              <w:t xml:space="preserve">, не </w:t>
            </w:r>
            <w:proofErr w:type="gramStart"/>
            <w:r w:rsidRPr="00833FB0">
              <w:rPr>
                <w:rFonts w:ascii="Times New Roman" w:eastAsia="Calibri" w:hAnsi="Times New Roman" w:cs="Times New Roman"/>
                <w:sz w:val="12"/>
                <w:szCs w:val="12"/>
              </w:rPr>
              <w:t>превышающей</w:t>
            </w:r>
            <w:proofErr w:type="gramEnd"/>
            <w:r w:rsidRPr="00833FB0">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6</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182</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1 01 02 130 01 1000 110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proofErr w:type="gramStart"/>
            <w:r w:rsidRPr="00833FB0">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(сумма</w:t>
            </w:r>
            <w:proofErr w:type="gramEnd"/>
            <w:r w:rsidRPr="00833FB0">
              <w:rPr>
                <w:rFonts w:ascii="Times New Roman" w:eastAsia="Calibri" w:hAnsi="Times New Roman" w:cs="Times New Roman"/>
                <w:sz w:val="12"/>
                <w:szCs w:val="12"/>
              </w:rPr>
              <w:t xml:space="preserve"> </w:t>
            </w:r>
            <w:proofErr w:type="gramStart"/>
            <w:r w:rsidRPr="00833FB0">
              <w:rPr>
                <w:rFonts w:ascii="Times New Roman" w:eastAsia="Calibri" w:hAnsi="Times New Roman" w:cs="Times New Roman"/>
                <w:sz w:val="12"/>
                <w:szCs w:val="12"/>
              </w:rPr>
              <w:t>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15</w:t>
            </w:r>
          </w:p>
        </w:tc>
      </w:tr>
      <w:tr w:rsidR="00833FB0" w:rsidRPr="00833FB0" w:rsidTr="00833FB0">
        <w:trPr>
          <w:trHeight w:val="20"/>
        </w:trPr>
        <w:tc>
          <w:tcPr>
            <w:tcW w:w="4525" w:type="pct"/>
            <w:gridSpan w:val="3"/>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 Администрация сельского поселения Воротнее муниципального района Сергиевский Самарской области</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1 400</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2 02 16 001 10 0000 150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1 318</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2 02 35 118 10 0000 150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83</w:t>
            </w:r>
          </w:p>
        </w:tc>
      </w:tr>
      <w:tr w:rsidR="00833FB0" w:rsidRPr="00833FB0" w:rsidTr="00833FB0">
        <w:trPr>
          <w:trHeight w:val="20"/>
        </w:trPr>
        <w:tc>
          <w:tcPr>
            <w:tcW w:w="4525" w:type="pct"/>
            <w:gridSpan w:val="3"/>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121</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608</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1 11 05 035 10 0000 120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54</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608</w:t>
            </w:r>
          </w:p>
        </w:tc>
        <w:tc>
          <w:tcPr>
            <w:tcW w:w="848"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1 11 09 045 10 0003 120</w:t>
            </w:r>
          </w:p>
        </w:tc>
        <w:tc>
          <w:tcPr>
            <w:tcW w:w="3392"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67</w:t>
            </w:r>
          </w:p>
        </w:tc>
      </w:tr>
      <w:tr w:rsidR="00833FB0" w:rsidRPr="00833FB0" w:rsidTr="00833FB0">
        <w:trPr>
          <w:trHeight w:val="20"/>
        </w:trPr>
        <w:tc>
          <w:tcPr>
            <w:tcW w:w="4525" w:type="pct"/>
            <w:gridSpan w:val="3"/>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xml:space="preserve">ВСЕГО ДОХОДОВ: </w:t>
            </w:r>
          </w:p>
        </w:tc>
        <w:tc>
          <w:tcPr>
            <w:tcW w:w="4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4 669</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833FB0" w:rsidRPr="00DD014A" w:rsidRDefault="00B47D58" w:rsidP="00833FB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833FB0" w:rsidRPr="00833FB0">
        <w:rPr>
          <w:rFonts w:ascii="Times New Roman" w:eastAsia="Calibri" w:hAnsi="Times New Roman" w:cs="Times New Roman"/>
          <w:i/>
          <w:sz w:val="12"/>
          <w:szCs w:val="12"/>
        </w:rPr>
        <w:t>Воротнее</w:t>
      </w:r>
    </w:p>
    <w:p w:rsidR="00833FB0" w:rsidRPr="00DD014A" w:rsidRDefault="00833FB0" w:rsidP="00833FB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33FB0" w:rsidRDefault="00833FB0" w:rsidP="00833FB0">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Ведомственная структура расходов бюджета сельского поселения Воротнее</w:t>
      </w:r>
    </w:p>
    <w:p w:rsidR="00833FB0" w:rsidRP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833FB0">
        <w:rPr>
          <w:rFonts w:ascii="Times New Roman" w:eastAsia="Calibri" w:hAnsi="Times New Roman" w:cs="Times New Roman"/>
          <w:b/>
          <w:sz w:val="12"/>
          <w:szCs w:val="12"/>
        </w:rPr>
        <w:t>за первое полугодие 2025 года</w:t>
      </w:r>
    </w:p>
    <w:p w:rsidR="00B47D58" w:rsidRDefault="00833FB0" w:rsidP="00833FB0">
      <w:pPr>
        <w:tabs>
          <w:tab w:val="left" w:pos="284"/>
          <w:tab w:val="left" w:pos="3828"/>
        </w:tabs>
        <w:spacing w:after="0" w:line="240" w:lineRule="auto"/>
        <w:jc w:val="right"/>
        <w:rPr>
          <w:rFonts w:ascii="Times New Roman" w:eastAsia="Calibri" w:hAnsi="Times New Roman" w:cs="Times New Roman"/>
          <w:sz w:val="12"/>
          <w:szCs w:val="12"/>
        </w:rPr>
      </w:pPr>
      <w:r w:rsidRPr="00833FB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088"/>
        <w:gridCol w:w="310"/>
        <w:gridCol w:w="281"/>
        <w:gridCol w:w="283"/>
        <w:gridCol w:w="709"/>
        <w:gridCol w:w="290"/>
        <w:gridCol w:w="697"/>
        <w:gridCol w:w="865"/>
      </w:tblGrid>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Код главы</w:t>
            </w:r>
          </w:p>
        </w:tc>
        <w:tc>
          <w:tcPr>
            <w:tcW w:w="18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proofErr w:type="spellStart"/>
            <w:r w:rsidRPr="00833FB0">
              <w:rPr>
                <w:rFonts w:ascii="Times New Roman" w:eastAsia="Calibri" w:hAnsi="Times New Roman" w:cs="Times New Roman"/>
                <w:bCs/>
                <w:sz w:val="12"/>
                <w:szCs w:val="12"/>
              </w:rPr>
              <w:t>Рз</w:t>
            </w:r>
            <w:proofErr w:type="spellEnd"/>
          </w:p>
        </w:tc>
        <w:tc>
          <w:tcPr>
            <w:tcW w:w="18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proofErr w:type="gramStart"/>
            <w:r w:rsidRPr="00833FB0">
              <w:rPr>
                <w:rFonts w:ascii="Times New Roman" w:eastAsia="Calibri" w:hAnsi="Times New Roman" w:cs="Times New Roman"/>
                <w:bCs/>
                <w:sz w:val="12"/>
                <w:szCs w:val="12"/>
              </w:rPr>
              <w:t>ПР</w:t>
            </w:r>
            <w:proofErr w:type="gramEnd"/>
          </w:p>
        </w:tc>
        <w:tc>
          <w:tcPr>
            <w:tcW w:w="471"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ЦСР</w:t>
            </w:r>
          </w:p>
        </w:tc>
        <w:tc>
          <w:tcPr>
            <w:tcW w:w="193"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ВР</w:t>
            </w:r>
          </w:p>
        </w:tc>
        <w:tc>
          <w:tcPr>
            <w:tcW w:w="463"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Исполнено</w:t>
            </w:r>
          </w:p>
        </w:tc>
        <w:tc>
          <w:tcPr>
            <w:tcW w:w="575"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xml:space="preserve">в </w:t>
            </w:r>
            <w:proofErr w:type="spellStart"/>
            <w:r w:rsidRPr="00833FB0">
              <w:rPr>
                <w:rFonts w:ascii="Times New Roman" w:eastAsia="Calibri" w:hAnsi="Times New Roman" w:cs="Times New Roman"/>
                <w:bCs/>
                <w:sz w:val="12"/>
                <w:szCs w:val="12"/>
              </w:rPr>
              <w:t>т.ч</w:t>
            </w:r>
            <w:proofErr w:type="spellEnd"/>
            <w:r w:rsidRPr="00833FB0">
              <w:rPr>
                <w:rFonts w:ascii="Times New Roman" w:eastAsia="Calibri" w:hAnsi="Times New Roman" w:cs="Times New Roman"/>
                <w:bCs/>
                <w:sz w:val="12"/>
                <w:szCs w:val="12"/>
              </w:rPr>
              <w:t>. за счет безвозмездных поступлений</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xml:space="preserve">Функционирование высшего должностного лица субъекта Российской </w:t>
            </w:r>
            <w:r w:rsidRPr="00833FB0">
              <w:rPr>
                <w:rFonts w:ascii="Times New Roman" w:eastAsia="Calibri" w:hAnsi="Times New Roman" w:cs="Times New Roman"/>
                <w:bCs/>
                <w:sz w:val="12"/>
                <w:szCs w:val="12"/>
              </w:rPr>
              <w:lastRenderedPageBreak/>
              <w:t>Федерации и муниципального образования</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lastRenderedPageBreak/>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02</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535</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lastRenderedPageBreak/>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02</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535</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02</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120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535</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897</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810</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120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694</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65</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межбюджетные трансферты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540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49</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Уплата налогов, сборов и иных платежей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850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4000000000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87</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межбюджетные трансферты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4000000000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540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87</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06</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133</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06</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133</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межбюджетные трансферты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06</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540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133</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Другие общегосударственные вопросы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377</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199</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59</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межбюджетные трансферты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540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140</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4000000000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126</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4000000000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126</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833FB0">
              <w:rPr>
                <w:rFonts w:ascii="Times New Roman" w:eastAsia="Calibri" w:hAnsi="Times New Roman" w:cs="Times New Roman"/>
                <w:bCs/>
                <w:sz w:val="12"/>
                <w:szCs w:val="12"/>
              </w:rPr>
              <w:t>о(</w:t>
            </w:r>
            <w:proofErr w:type="gramEnd"/>
            <w:r w:rsidRPr="00833FB0">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4600000000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52</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4600000000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52</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02</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02</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02</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120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10</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119</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10</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4100000000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119</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10</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4100000000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113</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Уплата налогов, сборов и иных платежей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10</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4100000000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850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6</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Дорожное хозяйство (дорожные фонды)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09</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623</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09</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4300000000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623</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межбюджетные трансферты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09</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4300000000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540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623</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Благоустройство</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05</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771</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05</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3900000000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771</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05</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3900000000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771</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06</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05</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06</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05</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3900000000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06</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05</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3900000000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Молодежная политика</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07</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07</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24</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07</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07</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4400000000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24</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межбюджетные трансферты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07</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07</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4400000000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540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24</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lastRenderedPageBreak/>
              <w:t>Культура</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08</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356</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08</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4400000000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356</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08</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4400000000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240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17</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межбюджетные трансферты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08</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4400000000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540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339</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Пенсионное обеспечение</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10</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81</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Непрограммные направления расходов местного бюджета</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10</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9900000000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81</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Публичные нормативные социальные выплаты гражданам</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10</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9900000000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310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81</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Физическая культура</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1 332</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1 332</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271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Иные межбюджетные трансферты</w:t>
            </w:r>
          </w:p>
        </w:tc>
        <w:tc>
          <w:tcPr>
            <w:tcW w:w="20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187"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471"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4800000000</w:t>
            </w:r>
          </w:p>
        </w:tc>
        <w:tc>
          <w:tcPr>
            <w:tcW w:w="193"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540</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1 332</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962" w:type="pct"/>
            <w:gridSpan w:val="6"/>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Итого</w:t>
            </w:r>
          </w:p>
        </w:tc>
        <w:tc>
          <w:tcPr>
            <w:tcW w:w="46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5 321</w:t>
            </w:r>
          </w:p>
        </w:tc>
        <w:tc>
          <w:tcPr>
            <w:tcW w:w="57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833FB0" w:rsidRPr="00DD014A" w:rsidRDefault="00B47D58" w:rsidP="00833FB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833FB0" w:rsidRPr="00833FB0">
        <w:rPr>
          <w:rFonts w:ascii="Times New Roman" w:eastAsia="Calibri" w:hAnsi="Times New Roman" w:cs="Times New Roman"/>
          <w:i/>
          <w:sz w:val="12"/>
          <w:szCs w:val="12"/>
        </w:rPr>
        <w:t>Воротнее</w:t>
      </w:r>
    </w:p>
    <w:p w:rsidR="00833FB0" w:rsidRPr="00DD014A" w:rsidRDefault="00833FB0" w:rsidP="00833FB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33FB0" w:rsidRDefault="00833FB0" w:rsidP="00833FB0">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Распределение бюджетных ассигнований за первое полугодие 2025 года по разделам и подразделам классификации</w:t>
      </w:r>
    </w:p>
    <w:p w:rsidR="00833FB0" w:rsidRP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 xml:space="preserve"> расходов бюджета сельского поселения Воротнее муниципального района Сергиевский</w:t>
      </w:r>
    </w:p>
    <w:p w:rsidR="00B47D58" w:rsidRDefault="00833FB0" w:rsidP="00833FB0">
      <w:pPr>
        <w:tabs>
          <w:tab w:val="left" w:pos="284"/>
          <w:tab w:val="left" w:pos="3828"/>
        </w:tabs>
        <w:spacing w:after="0" w:line="240" w:lineRule="auto"/>
        <w:jc w:val="right"/>
        <w:rPr>
          <w:rFonts w:ascii="Times New Roman" w:eastAsia="Calibri" w:hAnsi="Times New Roman" w:cs="Times New Roman"/>
          <w:sz w:val="12"/>
          <w:szCs w:val="12"/>
        </w:rPr>
      </w:pPr>
      <w:r w:rsidRPr="00833FB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proofErr w:type="spellStart"/>
            <w:r w:rsidRPr="00833FB0">
              <w:rPr>
                <w:rFonts w:ascii="Times New Roman" w:eastAsia="Calibri" w:hAnsi="Times New Roman" w:cs="Times New Roman"/>
                <w:bCs/>
                <w:sz w:val="12"/>
                <w:szCs w:val="12"/>
              </w:rPr>
              <w:t>Рз</w:t>
            </w:r>
            <w:proofErr w:type="spellEnd"/>
          </w:p>
        </w:tc>
        <w:tc>
          <w:tcPr>
            <w:tcW w:w="183"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proofErr w:type="gramStart"/>
            <w:r w:rsidRPr="00833FB0">
              <w:rPr>
                <w:rFonts w:ascii="Times New Roman" w:eastAsia="Calibri" w:hAnsi="Times New Roman" w:cs="Times New Roman"/>
                <w:bCs/>
                <w:sz w:val="12"/>
                <w:szCs w:val="12"/>
              </w:rPr>
              <w:t>ПР</w:t>
            </w:r>
            <w:proofErr w:type="gramEnd"/>
          </w:p>
        </w:tc>
        <w:tc>
          <w:tcPr>
            <w:tcW w:w="383"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Исполнено</w:t>
            </w:r>
          </w:p>
        </w:tc>
        <w:tc>
          <w:tcPr>
            <w:tcW w:w="56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xml:space="preserve">в </w:t>
            </w:r>
            <w:proofErr w:type="spellStart"/>
            <w:r w:rsidRPr="00833FB0">
              <w:rPr>
                <w:rFonts w:ascii="Times New Roman" w:eastAsia="Calibri" w:hAnsi="Times New Roman" w:cs="Times New Roman"/>
                <w:bCs/>
                <w:sz w:val="12"/>
                <w:szCs w:val="12"/>
              </w:rPr>
              <w:t>т.ч</w:t>
            </w:r>
            <w:proofErr w:type="spellEnd"/>
            <w:r w:rsidRPr="00833FB0">
              <w:rPr>
                <w:rFonts w:ascii="Times New Roman" w:eastAsia="Calibri" w:hAnsi="Times New Roman" w:cs="Times New Roman"/>
                <w:bCs/>
                <w:sz w:val="12"/>
                <w:szCs w:val="12"/>
              </w:rPr>
              <w:t>. за счет безвозмездных поступлений</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ОБЩЕГОСУДАРСТВЕННЫЕ ВОПРОСЫ</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1 942</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02</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535</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897</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06</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133</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Другие общегосударственные вопросы</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13</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377</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НАЦИОНАЛЬНАЯ ОБОРОНА</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02</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02</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119</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10</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119</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НАЦИОНАЛЬНАЯ ЭКОНОМИКА</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623</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Дорожное хозяйство (дорожные фонды)</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04</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09</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623</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ЖИЛИЩНО-КОММУНАЛЬНОЕ ХОЗЯЙСТВО</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05</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771</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Благоустройство</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05</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03</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771</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ОХРАНА ОКРУЖАЮЩЕЙ СРЕДЫ</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06</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06</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05</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ОБРАЗОВАНИЕ</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07</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24</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Молодежная политика</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07</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07</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24</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КУЛЬТУРА, КИНЕМАТОГРАФИЯ</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08</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356</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Культура</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08</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356</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СОЦИАЛЬНАЯ ПОЛИТИКА</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10</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81</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Пенсионное обеспечение</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10</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81</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ФИЗИЧЕСКАЯ КУЛЬТУРА И СПОРТ</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 </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1 332</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3678" w:type="pc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Физическая культура</w:t>
            </w:r>
          </w:p>
        </w:tc>
        <w:tc>
          <w:tcPr>
            <w:tcW w:w="18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w:t>
            </w:r>
          </w:p>
        </w:tc>
        <w:tc>
          <w:tcPr>
            <w:tcW w:w="1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01</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1 332</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0</w:t>
            </w:r>
          </w:p>
        </w:tc>
      </w:tr>
      <w:tr w:rsidR="00833FB0" w:rsidRPr="00833FB0" w:rsidTr="00833FB0">
        <w:trPr>
          <w:trHeight w:val="20"/>
        </w:trPr>
        <w:tc>
          <w:tcPr>
            <w:tcW w:w="4049" w:type="pct"/>
            <w:gridSpan w:val="3"/>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Итого</w:t>
            </w:r>
          </w:p>
        </w:tc>
        <w:tc>
          <w:tcPr>
            <w:tcW w:w="383"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5 321</w:t>
            </w:r>
          </w:p>
        </w:tc>
        <w:tc>
          <w:tcPr>
            <w:tcW w:w="568"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72</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833FB0" w:rsidRPr="00DD014A" w:rsidRDefault="00B47D58" w:rsidP="00833FB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833FB0" w:rsidRPr="00833FB0">
        <w:rPr>
          <w:rFonts w:ascii="Times New Roman" w:eastAsia="Calibri" w:hAnsi="Times New Roman" w:cs="Times New Roman"/>
          <w:i/>
          <w:sz w:val="12"/>
          <w:szCs w:val="12"/>
        </w:rPr>
        <w:t>Воротнее</w:t>
      </w:r>
    </w:p>
    <w:p w:rsidR="00833FB0" w:rsidRPr="00DD014A" w:rsidRDefault="00833FB0" w:rsidP="00833FB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33FB0" w:rsidRDefault="00833FB0" w:rsidP="00833FB0">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Воротнее муниципального района Сергиевский </w:t>
      </w:r>
    </w:p>
    <w:p w:rsidR="00B47D58" w:rsidRP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 xml:space="preserve">за первое полугодие 2025 года по кодам </w:t>
      </w:r>
      <w:proofErr w:type="gramStart"/>
      <w:r w:rsidRPr="00833FB0">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833FB0" w:rsidRPr="00833FB0" w:rsidTr="00833FB0">
        <w:trPr>
          <w:trHeight w:val="138"/>
        </w:trPr>
        <w:tc>
          <w:tcPr>
            <w:tcW w:w="286" w:type="pct"/>
            <w:vMerge w:val="restart"/>
            <w:hideMark/>
          </w:tcPr>
          <w:p w:rsidR="00833FB0" w:rsidRPr="00833FB0" w:rsidRDefault="00833FB0" w:rsidP="00833FB0">
            <w:pPr>
              <w:tabs>
                <w:tab w:val="left" w:pos="284"/>
                <w:tab w:val="left" w:pos="3828"/>
              </w:tabs>
              <w:rPr>
                <w:rFonts w:ascii="Times New Roman" w:eastAsia="Calibri" w:hAnsi="Times New Roman" w:cs="Times New Roman"/>
                <w:bCs/>
                <w:sz w:val="10"/>
                <w:szCs w:val="10"/>
              </w:rPr>
            </w:pPr>
            <w:r w:rsidRPr="00833FB0">
              <w:rPr>
                <w:rFonts w:ascii="Times New Roman" w:eastAsia="Calibri" w:hAnsi="Times New Roman" w:cs="Times New Roman"/>
                <w:bCs/>
                <w:sz w:val="10"/>
                <w:szCs w:val="10"/>
              </w:rPr>
              <w:t>Код главного администратора</w:t>
            </w:r>
          </w:p>
        </w:tc>
        <w:tc>
          <w:tcPr>
            <w:tcW w:w="847" w:type="pct"/>
            <w:vMerge w:val="restar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Код</w:t>
            </w:r>
          </w:p>
        </w:tc>
        <w:tc>
          <w:tcPr>
            <w:tcW w:w="3487" w:type="pct"/>
            <w:vMerge w:val="restar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80" w:type="pct"/>
            <w:vMerge w:val="restart"/>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Сумма, тыс. руб.</w:t>
            </w:r>
          </w:p>
        </w:tc>
      </w:tr>
      <w:tr w:rsidR="00833FB0" w:rsidRPr="00833FB0" w:rsidTr="00833FB0">
        <w:trPr>
          <w:trHeight w:val="138"/>
        </w:trPr>
        <w:tc>
          <w:tcPr>
            <w:tcW w:w="286" w:type="pct"/>
            <w:vMerge/>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p>
        </w:tc>
        <w:tc>
          <w:tcPr>
            <w:tcW w:w="847" w:type="pct"/>
            <w:vMerge/>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p>
        </w:tc>
        <w:tc>
          <w:tcPr>
            <w:tcW w:w="3487" w:type="pct"/>
            <w:vMerge/>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p>
        </w:tc>
        <w:tc>
          <w:tcPr>
            <w:tcW w:w="380" w:type="pct"/>
            <w:vMerge/>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7"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01 00 00 00 00 0000 000</w:t>
            </w:r>
          </w:p>
        </w:tc>
        <w:tc>
          <w:tcPr>
            <w:tcW w:w="348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ИСТОЧНИКИ ВНУТРЕННЕГО ФИНАНСИРОВАНИЯ ДЕФИЦИТОВ БЮДЖЕТОВ</w:t>
            </w:r>
          </w:p>
        </w:tc>
        <w:tc>
          <w:tcPr>
            <w:tcW w:w="380"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 xml:space="preserve">652 </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7"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01 05 00 00 00 0000 000</w:t>
            </w:r>
          </w:p>
        </w:tc>
        <w:tc>
          <w:tcPr>
            <w:tcW w:w="348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Изменение остатков средств на счетах по учету средств бюджетов</w:t>
            </w:r>
          </w:p>
        </w:tc>
        <w:tc>
          <w:tcPr>
            <w:tcW w:w="380"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 xml:space="preserve">652 </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7"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01 05 00 00 00 0000 500</w:t>
            </w:r>
          </w:p>
        </w:tc>
        <w:tc>
          <w:tcPr>
            <w:tcW w:w="348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Увеличение остатков средств бюджетов</w:t>
            </w:r>
          </w:p>
        </w:tc>
        <w:tc>
          <w:tcPr>
            <w:tcW w:w="380"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 xml:space="preserve">-4 841 </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7"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01 05 02 00 00 0000 500</w:t>
            </w:r>
          </w:p>
        </w:tc>
        <w:tc>
          <w:tcPr>
            <w:tcW w:w="348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Увеличение прочих остатков средств бюджетов</w:t>
            </w:r>
          </w:p>
        </w:tc>
        <w:tc>
          <w:tcPr>
            <w:tcW w:w="380"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 xml:space="preserve">-4 841 </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7"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01 05 02 01 00 0000 510</w:t>
            </w:r>
          </w:p>
        </w:tc>
        <w:tc>
          <w:tcPr>
            <w:tcW w:w="348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Увеличение прочих остатков денежных средств бюджетов</w:t>
            </w:r>
          </w:p>
        </w:tc>
        <w:tc>
          <w:tcPr>
            <w:tcW w:w="380"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 xml:space="preserve">-4 841 </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7"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01 05 02 01 10 0000 510</w:t>
            </w:r>
          </w:p>
        </w:tc>
        <w:tc>
          <w:tcPr>
            <w:tcW w:w="348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380"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 xml:space="preserve">-4 841 </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lastRenderedPageBreak/>
              <w:t>421</w:t>
            </w:r>
          </w:p>
        </w:tc>
        <w:tc>
          <w:tcPr>
            <w:tcW w:w="847"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01 05 00 00 00 0000 600</w:t>
            </w:r>
          </w:p>
        </w:tc>
        <w:tc>
          <w:tcPr>
            <w:tcW w:w="348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Уменьшение остатков средств бюджетов</w:t>
            </w:r>
          </w:p>
        </w:tc>
        <w:tc>
          <w:tcPr>
            <w:tcW w:w="380"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 xml:space="preserve">5 493 </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7"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01 05 02 00 00 0000 600</w:t>
            </w:r>
          </w:p>
        </w:tc>
        <w:tc>
          <w:tcPr>
            <w:tcW w:w="348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Уменьшение прочих остатков средств бюджетов</w:t>
            </w:r>
          </w:p>
        </w:tc>
        <w:tc>
          <w:tcPr>
            <w:tcW w:w="380"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 xml:space="preserve">5 493 </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7"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01 05 02 01 00 0000 610</w:t>
            </w:r>
          </w:p>
        </w:tc>
        <w:tc>
          <w:tcPr>
            <w:tcW w:w="348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Уменьшение прочих остатков денежных средств бюджетов</w:t>
            </w:r>
          </w:p>
        </w:tc>
        <w:tc>
          <w:tcPr>
            <w:tcW w:w="380"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 xml:space="preserve">5 493 </w:t>
            </w:r>
          </w:p>
        </w:tc>
      </w:tr>
      <w:tr w:rsidR="00833FB0" w:rsidRPr="00833FB0" w:rsidTr="00833FB0">
        <w:trPr>
          <w:trHeight w:val="20"/>
        </w:trPr>
        <w:tc>
          <w:tcPr>
            <w:tcW w:w="286"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421</w:t>
            </w:r>
          </w:p>
        </w:tc>
        <w:tc>
          <w:tcPr>
            <w:tcW w:w="847"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01 05 02 01 10 0000 610</w:t>
            </w:r>
          </w:p>
        </w:tc>
        <w:tc>
          <w:tcPr>
            <w:tcW w:w="3487"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380" w:type="pct"/>
            <w:noWrap/>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 xml:space="preserve">5 493 </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833FB0" w:rsidRPr="00DD014A" w:rsidRDefault="00B47D58" w:rsidP="00833FB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833FB0" w:rsidRPr="00833FB0">
        <w:rPr>
          <w:rFonts w:ascii="Times New Roman" w:eastAsia="Calibri" w:hAnsi="Times New Roman" w:cs="Times New Roman"/>
          <w:i/>
          <w:sz w:val="12"/>
          <w:szCs w:val="12"/>
        </w:rPr>
        <w:t>Воротнее</w:t>
      </w:r>
    </w:p>
    <w:p w:rsidR="00833FB0" w:rsidRPr="00DD014A" w:rsidRDefault="00833FB0" w:rsidP="00833FB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33FB0" w:rsidRDefault="00833FB0" w:rsidP="00833FB0">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B47D58" w:rsidRP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сельского поселения Воротнее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108"/>
        <w:gridCol w:w="1070"/>
        <w:gridCol w:w="1345"/>
      </w:tblGrid>
      <w:tr w:rsidR="00833FB0" w:rsidRPr="00833FB0" w:rsidTr="00833FB0">
        <w:trPr>
          <w:trHeight w:val="20"/>
        </w:trPr>
        <w:tc>
          <w:tcPr>
            <w:tcW w:w="3395"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Наименование</w:t>
            </w:r>
          </w:p>
        </w:tc>
        <w:tc>
          <w:tcPr>
            <w:tcW w:w="711"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Численность (чел.)</w:t>
            </w:r>
          </w:p>
        </w:tc>
        <w:tc>
          <w:tcPr>
            <w:tcW w:w="894"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Расходы на денежное содержание (тыс.рублей)</w:t>
            </w:r>
          </w:p>
        </w:tc>
      </w:tr>
      <w:tr w:rsidR="00833FB0" w:rsidRPr="00833FB0" w:rsidTr="00833FB0">
        <w:trPr>
          <w:trHeight w:val="20"/>
        </w:trPr>
        <w:tc>
          <w:tcPr>
            <w:tcW w:w="3395"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Муниципальные служащие органов местного самоуправления</w:t>
            </w:r>
          </w:p>
        </w:tc>
        <w:tc>
          <w:tcPr>
            <w:tcW w:w="711"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3</w:t>
            </w:r>
          </w:p>
        </w:tc>
        <w:tc>
          <w:tcPr>
            <w:tcW w:w="894"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686,0</w:t>
            </w:r>
          </w:p>
        </w:tc>
      </w:tr>
      <w:tr w:rsidR="00833FB0" w:rsidRPr="00833FB0" w:rsidTr="00833FB0">
        <w:trPr>
          <w:trHeight w:val="20"/>
        </w:trPr>
        <w:tc>
          <w:tcPr>
            <w:tcW w:w="3395"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711"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1</w:t>
            </w:r>
          </w:p>
        </w:tc>
        <w:tc>
          <w:tcPr>
            <w:tcW w:w="894" w:type="pct"/>
            <w:hideMark/>
          </w:tcPr>
          <w:p w:rsidR="00833FB0" w:rsidRPr="00833FB0" w:rsidRDefault="00833FB0" w:rsidP="00833FB0">
            <w:pPr>
              <w:tabs>
                <w:tab w:val="left" w:pos="284"/>
                <w:tab w:val="left" w:pos="3828"/>
              </w:tabs>
              <w:rPr>
                <w:rFonts w:ascii="Times New Roman" w:eastAsia="Calibri" w:hAnsi="Times New Roman" w:cs="Times New Roman"/>
                <w:sz w:val="12"/>
                <w:szCs w:val="12"/>
              </w:rPr>
            </w:pPr>
            <w:r w:rsidRPr="00833FB0">
              <w:rPr>
                <w:rFonts w:ascii="Times New Roman" w:eastAsia="Calibri" w:hAnsi="Times New Roman" w:cs="Times New Roman"/>
                <w:sz w:val="12"/>
                <w:szCs w:val="12"/>
              </w:rPr>
              <w:t>441,0</w:t>
            </w:r>
          </w:p>
        </w:tc>
      </w:tr>
      <w:tr w:rsidR="00833FB0" w:rsidRPr="00833FB0" w:rsidTr="00833FB0">
        <w:trPr>
          <w:trHeight w:val="20"/>
        </w:trPr>
        <w:tc>
          <w:tcPr>
            <w:tcW w:w="3395"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И Т О Г О</w:t>
            </w:r>
            <w:proofErr w:type="gramStart"/>
            <w:r w:rsidRPr="00833FB0">
              <w:rPr>
                <w:rFonts w:ascii="Times New Roman" w:eastAsia="Calibri" w:hAnsi="Times New Roman" w:cs="Times New Roman"/>
                <w:bCs/>
                <w:sz w:val="12"/>
                <w:szCs w:val="12"/>
              </w:rPr>
              <w:t xml:space="preserve"> :</w:t>
            </w:r>
            <w:proofErr w:type="gramEnd"/>
          </w:p>
        </w:tc>
        <w:tc>
          <w:tcPr>
            <w:tcW w:w="711"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4</w:t>
            </w:r>
          </w:p>
        </w:tc>
        <w:tc>
          <w:tcPr>
            <w:tcW w:w="894" w:type="pct"/>
            <w:noWrap/>
            <w:hideMark/>
          </w:tcPr>
          <w:p w:rsidR="00833FB0" w:rsidRPr="00833FB0" w:rsidRDefault="00833FB0" w:rsidP="00833FB0">
            <w:pPr>
              <w:tabs>
                <w:tab w:val="left" w:pos="284"/>
                <w:tab w:val="left" w:pos="3828"/>
              </w:tabs>
              <w:rPr>
                <w:rFonts w:ascii="Times New Roman" w:eastAsia="Calibri" w:hAnsi="Times New Roman" w:cs="Times New Roman"/>
                <w:bCs/>
                <w:sz w:val="12"/>
                <w:szCs w:val="12"/>
              </w:rPr>
            </w:pPr>
            <w:r w:rsidRPr="00833FB0">
              <w:rPr>
                <w:rFonts w:ascii="Times New Roman" w:eastAsia="Calibri" w:hAnsi="Times New Roman" w:cs="Times New Roman"/>
                <w:bCs/>
                <w:sz w:val="12"/>
                <w:szCs w:val="12"/>
              </w:rPr>
              <w:t>1127,0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833FB0" w:rsidRPr="00DD014A" w:rsidRDefault="00B47D58" w:rsidP="00833FB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833FB0" w:rsidRPr="00833FB0">
        <w:rPr>
          <w:rFonts w:ascii="Times New Roman" w:eastAsia="Calibri" w:hAnsi="Times New Roman" w:cs="Times New Roman"/>
          <w:i/>
          <w:sz w:val="12"/>
          <w:szCs w:val="12"/>
        </w:rPr>
        <w:t>Воротнее</w:t>
      </w:r>
    </w:p>
    <w:p w:rsidR="00833FB0" w:rsidRPr="00DD014A" w:rsidRDefault="00833FB0" w:rsidP="00833FB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833FB0" w:rsidRDefault="00833FB0" w:rsidP="00833FB0">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833FB0" w:rsidRP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ОТЧЕТ</w:t>
      </w:r>
    </w:p>
    <w:p w:rsid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об использовании средств дорожного фонда сельского поселения Воротнее</w:t>
      </w:r>
    </w:p>
    <w:p w:rsidR="00833FB0" w:rsidRPr="00833FB0" w:rsidRDefault="00833FB0" w:rsidP="00833FB0">
      <w:pPr>
        <w:tabs>
          <w:tab w:val="left" w:pos="284"/>
          <w:tab w:val="left" w:pos="3828"/>
        </w:tabs>
        <w:spacing w:after="0" w:line="240" w:lineRule="auto"/>
        <w:jc w:val="center"/>
        <w:rPr>
          <w:rFonts w:ascii="Times New Roman" w:eastAsia="Calibri" w:hAnsi="Times New Roman" w:cs="Times New Roman"/>
          <w:b/>
          <w:sz w:val="12"/>
          <w:szCs w:val="12"/>
        </w:rPr>
      </w:pPr>
      <w:r w:rsidRPr="00833FB0">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833FB0">
        <w:rPr>
          <w:rFonts w:ascii="Times New Roman" w:eastAsia="Calibri" w:hAnsi="Times New Roman" w:cs="Times New Roman"/>
          <w:b/>
          <w:sz w:val="12"/>
          <w:szCs w:val="12"/>
        </w:rPr>
        <w:t>за первое полугодие 2025 года</w:t>
      </w:r>
    </w:p>
    <w:p w:rsidR="00B47D58" w:rsidRDefault="00833FB0" w:rsidP="00833FB0">
      <w:pPr>
        <w:tabs>
          <w:tab w:val="left" w:pos="284"/>
          <w:tab w:val="left" w:pos="3828"/>
        </w:tabs>
        <w:spacing w:after="0" w:line="240" w:lineRule="auto"/>
        <w:jc w:val="right"/>
        <w:rPr>
          <w:rFonts w:ascii="Times New Roman" w:eastAsia="Calibri" w:hAnsi="Times New Roman" w:cs="Times New Roman"/>
          <w:sz w:val="12"/>
          <w:szCs w:val="12"/>
        </w:rPr>
      </w:pPr>
      <w:r w:rsidRPr="00833FB0">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85"/>
        <w:gridCol w:w="1031"/>
        <w:gridCol w:w="566"/>
        <w:gridCol w:w="710"/>
        <w:gridCol w:w="712"/>
        <w:gridCol w:w="707"/>
        <w:gridCol w:w="712"/>
      </w:tblGrid>
      <w:tr w:rsidR="00071410" w:rsidRPr="00071410" w:rsidTr="00071410">
        <w:trPr>
          <w:trHeight w:val="20"/>
        </w:trPr>
        <w:tc>
          <w:tcPr>
            <w:tcW w:w="4527" w:type="pct"/>
            <w:gridSpan w:val="6"/>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Остаток неиспользованных средств на 01.01.2025</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492</w:t>
            </w:r>
          </w:p>
        </w:tc>
      </w:tr>
      <w:tr w:rsidR="00071410" w:rsidRPr="00071410" w:rsidTr="00071410">
        <w:trPr>
          <w:trHeight w:val="20"/>
        </w:trPr>
        <w:tc>
          <w:tcPr>
            <w:tcW w:w="4527" w:type="pct"/>
            <w:gridSpan w:val="6"/>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Поступления дорожного фонда</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Наименование показателя</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Код дохода</w:t>
            </w:r>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Годовой прогноз</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roofErr w:type="spellStart"/>
            <w:r w:rsidRPr="00071410">
              <w:rPr>
                <w:rFonts w:ascii="Times New Roman" w:eastAsia="Calibri" w:hAnsi="Times New Roman" w:cs="Times New Roman"/>
                <w:sz w:val="12"/>
                <w:szCs w:val="12"/>
              </w:rPr>
              <w:t>И</w:t>
            </w:r>
            <w:proofErr w:type="gramStart"/>
            <w:r w:rsidRPr="00071410">
              <w:rPr>
                <w:rFonts w:ascii="Times New Roman" w:eastAsia="Calibri" w:hAnsi="Times New Roman" w:cs="Times New Roman"/>
                <w:sz w:val="12"/>
                <w:szCs w:val="12"/>
              </w:rPr>
              <w:t>c</w:t>
            </w:r>
            <w:proofErr w:type="gramEnd"/>
            <w:r w:rsidRPr="00071410">
              <w:rPr>
                <w:rFonts w:ascii="Times New Roman" w:eastAsia="Calibri" w:hAnsi="Times New Roman" w:cs="Times New Roman"/>
                <w:sz w:val="12"/>
                <w:szCs w:val="12"/>
              </w:rPr>
              <w:t>полнено</w:t>
            </w:r>
            <w:proofErr w:type="spellEnd"/>
            <w:r w:rsidRPr="00071410">
              <w:rPr>
                <w:rFonts w:ascii="Times New Roman" w:eastAsia="Calibri" w:hAnsi="Times New Roman" w:cs="Times New Roman"/>
                <w:sz w:val="12"/>
                <w:szCs w:val="12"/>
              </w:rPr>
              <w:t xml:space="preserve"> за первое полугодие 2025 года</w:t>
            </w:r>
          </w:p>
        </w:tc>
        <w:tc>
          <w:tcPr>
            <w:tcW w:w="473"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Процент исполнения</w:t>
            </w:r>
          </w:p>
        </w:tc>
        <w:tc>
          <w:tcPr>
            <w:tcW w:w="470"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bCs/>
                <w:iCs/>
                <w:sz w:val="12"/>
                <w:szCs w:val="12"/>
              </w:rPr>
            </w:pPr>
            <w:r w:rsidRPr="00071410">
              <w:rPr>
                <w:rFonts w:ascii="Times New Roman" w:eastAsia="Calibri" w:hAnsi="Times New Roman" w:cs="Times New Roman"/>
                <w:bCs/>
                <w:iCs/>
                <w:sz w:val="12"/>
                <w:szCs w:val="12"/>
              </w:rPr>
              <w:t>Поступления, всего</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10000000000000000</w:t>
            </w:r>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1 048</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40</w:t>
            </w:r>
          </w:p>
        </w:tc>
        <w:tc>
          <w:tcPr>
            <w:tcW w:w="470"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Доходы, всего</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10000000000000000</w:t>
            </w:r>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1 048</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40</w:t>
            </w:r>
          </w:p>
        </w:tc>
        <w:tc>
          <w:tcPr>
            <w:tcW w:w="470"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В том числе:</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w:t>
            </w:r>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w:t>
            </w:r>
          </w:p>
        </w:tc>
        <w:tc>
          <w:tcPr>
            <w:tcW w:w="470"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iCs/>
                <w:sz w:val="12"/>
                <w:szCs w:val="12"/>
              </w:rPr>
            </w:pPr>
            <w:r w:rsidRPr="00071410">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11611064010000140</w:t>
            </w:r>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w:t>
            </w:r>
          </w:p>
        </w:tc>
        <w:tc>
          <w:tcPr>
            <w:tcW w:w="470"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iCs/>
                <w:sz w:val="12"/>
                <w:szCs w:val="12"/>
              </w:rPr>
            </w:pPr>
            <w:r w:rsidRPr="00071410">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10302000010000110</w:t>
            </w:r>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1 048</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40</w:t>
            </w:r>
          </w:p>
        </w:tc>
        <w:tc>
          <w:tcPr>
            <w:tcW w:w="470"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w:t>
            </w: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iCs/>
                <w:sz w:val="12"/>
                <w:szCs w:val="12"/>
              </w:rPr>
            </w:pPr>
            <w:r w:rsidRPr="00071410">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20700000000000150</w:t>
            </w:r>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w:t>
            </w:r>
          </w:p>
        </w:tc>
        <w:tc>
          <w:tcPr>
            <w:tcW w:w="470"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iCs/>
                <w:sz w:val="12"/>
                <w:szCs w:val="12"/>
              </w:rPr>
            </w:pPr>
            <w:r w:rsidRPr="00071410">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20200000000000150</w:t>
            </w:r>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w:t>
            </w:r>
          </w:p>
        </w:tc>
        <w:tc>
          <w:tcPr>
            <w:tcW w:w="470"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4527" w:type="pct"/>
            <w:gridSpan w:val="6"/>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 Выбытия дорожного фонда</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2051"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68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37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0"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3584" w:type="pct"/>
            <w:gridSpan w:val="4"/>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Утверждено</w:t>
            </w:r>
          </w:p>
        </w:tc>
        <w:tc>
          <w:tcPr>
            <w:tcW w:w="470" w:type="pct"/>
            <w:vMerge w:val="restar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roofErr w:type="spellStart"/>
            <w:r w:rsidRPr="00071410">
              <w:rPr>
                <w:rFonts w:ascii="Times New Roman" w:eastAsia="Calibri" w:hAnsi="Times New Roman" w:cs="Times New Roman"/>
                <w:sz w:val="12"/>
                <w:szCs w:val="12"/>
              </w:rPr>
              <w:t>И</w:t>
            </w:r>
            <w:proofErr w:type="gramStart"/>
            <w:r w:rsidRPr="00071410">
              <w:rPr>
                <w:rFonts w:ascii="Times New Roman" w:eastAsia="Calibri" w:hAnsi="Times New Roman" w:cs="Times New Roman"/>
                <w:sz w:val="12"/>
                <w:szCs w:val="12"/>
              </w:rPr>
              <w:t>c</w:t>
            </w:r>
            <w:proofErr w:type="gramEnd"/>
            <w:r w:rsidRPr="00071410">
              <w:rPr>
                <w:rFonts w:ascii="Times New Roman" w:eastAsia="Calibri" w:hAnsi="Times New Roman" w:cs="Times New Roman"/>
                <w:sz w:val="12"/>
                <w:szCs w:val="12"/>
              </w:rPr>
              <w:t>полнено</w:t>
            </w:r>
            <w:proofErr w:type="spellEnd"/>
            <w:r w:rsidRPr="00071410">
              <w:rPr>
                <w:rFonts w:ascii="Times New Roman" w:eastAsia="Calibri" w:hAnsi="Times New Roman" w:cs="Times New Roman"/>
                <w:sz w:val="12"/>
                <w:szCs w:val="12"/>
              </w:rPr>
              <w:t xml:space="preserve"> за 2025 год</w:t>
            </w:r>
          </w:p>
        </w:tc>
        <w:tc>
          <w:tcPr>
            <w:tcW w:w="473" w:type="pct"/>
            <w:vMerge w:val="restar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Процент исполнения</w:t>
            </w: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ГРБС </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roofErr w:type="spellStart"/>
            <w:r w:rsidRPr="00071410">
              <w:rPr>
                <w:rFonts w:ascii="Times New Roman" w:eastAsia="Calibri" w:hAnsi="Times New Roman" w:cs="Times New Roman"/>
                <w:sz w:val="12"/>
                <w:szCs w:val="12"/>
              </w:rPr>
              <w:t>РзПР</w:t>
            </w:r>
            <w:proofErr w:type="spellEnd"/>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ЦСР</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ВР</w:t>
            </w:r>
          </w:p>
        </w:tc>
        <w:tc>
          <w:tcPr>
            <w:tcW w:w="473" w:type="pct"/>
            <w:vMerge/>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0" w:type="pct"/>
            <w:vMerge/>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c>
          <w:tcPr>
            <w:tcW w:w="473" w:type="pct"/>
            <w:vMerge/>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421</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0409</w:t>
            </w:r>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00 0 00 00000</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000</w:t>
            </w:r>
          </w:p>
        </w:tc>
        <w:tc>
          <w:tcPr>
            <w:tcW w:w="473"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1 048</w:t>
            </w:r>
          </w:p>
        </w:tc>
        <w:tc>
          <w:tcPr>
            <w:tcW w:w="470"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623</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40</w:t>
            </w:r>
          </w:p>
        </w:tc>
      </w:tr>
      <w:tr w:rsidR="00071410" w:rsidRPr="00071410" w:rsidTr="00071410">
        <w:trPr>
          <w:trHeight w:val="20"/>
        </w:trPr>
        <w:tc>
          <w:tcPr>
            <w:tcW w:w="205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Расходы, всего</w:t>
            </w:r>
          </w:p>
        </w:tc>
        <w:tc>
          <w:tcPr>
            <w:tcW w:w="685"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76"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472"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473"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1 048</w:t>
            </w:r>
          </w:p>
        </w:tc>
        <w:tc>
          <w:tcPr>
            <w:tcW w:w="470"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623</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w:t>
            </w:r>
          </w:p>
        </w:tc>
      </w:tr>
      <w:tr w:rsidR="00071410" w:rsidRPr="00071410" w:rsidTr="00071410">
        <w:trPr>
          <w:trHeight w:val="20"/>
        </w:trPr>
        <w:tc>
          <w:tcPr>
            <w:tcW w:w="4527" w:type="pct"/>
            <w:gridSpan w:val="6"/>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Остаток неиспользованных средств на 30.06.2025</w:t>
            </w:r>
          </w:p>
        </w:tc>
        <w:tc>
          <w:tcPr>
            <w:tcW w:w="47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291</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АДМИНИСТРАЦИЯ</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СЕЛЬСКОГО ПОСЕЛЕНИЯ ЕЛШАНКА</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МУНИЦИПАЛЬНОГО РАЙОНА СЕРГИЕВСКИЙ</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САМАРСКОЙ ОБЛАСТИ</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ПОСТАНОВЛЕНИЕ</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от «16» июля 2025 г. № 31</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b/>
          <w:sz w:val="12"/>
          <w:szCs w:val="12"/>
        </w:rPr>
        <w:t xml:space="preserve"> </w:t>
      </w:r>
      <w:r w:rsidRPr="00071410">
        <w:rPr>
          <w:rFonts w:ascii="Times New Roman" w:eastAsia="Calibri" w:hAnsi="Times New Roman" w:cs="Times New Roman"/>
          <w:b/>
          <w:sz w:val="12"/>
          <w:szCs w:val="12"/>
        </w:rPr>
        <w:t>ЕЛШАНКА ЗА ПЕРВОЕ ПОЛУГОДИЕ 2025 ГОДА.</w:t>
      </w:r>
    </w:p>
    <w:p w:rsidR="00071410" w:rsidRPr="00071410" w:rsidRDefault="00071410" w:rsidP="00071410">
      <w:pPr>
        <w:tabs>
          <w:tab w:val="left" w:pos="284"/>
          <w:tab w:val="left" w:pos="3828"/>
        </w:tabs>
        <w:spacing w:after="0" w:line="240" w:lineRule="auto"/>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 </w:t>
      </w:r>
    </w:p>
    <w:p w:rsidR="00071410" w:rsidRPr="00071410" w:rsidRDefault="00071410" w:rsidP="00071410">
      <w:pPr>
        <w:tabs>
          <w:tab w:val="left" w:pos="284"/>
          <w:tab w:val="left" w:pos="3828"/>
        </w:tabs>
        <w:spacing w:after="0" w:line="240" w:lineRule="auto"/>
        <w:ind w:firstLine="284"/>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w:t>
      </w:r>
      <w:proofErr w:type="gramStart"/>
      <w:r w:rsidRPr="00071410">
        <w:rPr>
          <w:rFonts w:ascii="Times New Roman" w:eastAsia="Calibri" w:hAnsi="Times New Roman" w:cs="Times New Roman"/>
          <w:sz w:val="12"/>
          <w:szCs w:val="12"/>
        </w:rPr>
        <w:t>руководствуясь Уставом сельского поселения Елшанка муниципального района</w:t>
      </w:r>
      <w:proofErr w:type="gramEnd"/>
      <w:r w:rsidRPr="00071410">
        <w:rPr>
          <w:rFonts w:ascii="Times New Roman" w:eastAsia="Calibri" w:hAnsi="Times New Roman" w:cs="Times New Roman"/>
          <w:sz w:val="12"/>
          <w:szCs w:val="12"/>
        </w:rPr>
        <w:t xml:space="preserve"> Сергиевский Самарской области, Администрация сельского поселения Елшанка муниципального района Сергиевский Самарской области постановляет:</w:t>
      </w:r>
    </w:p>
    <w:p w:rsidR="00071410" w:rsidRPr="00071410" w:rsidRDefault="00071410" w:rsidP="00071410">
      <w:pPr>
        <w:tabs>
          <w:tab w:val="left" w:pos="284"/>
          <w:tab w:val="left" w:pos="3828"/>
        </w:tabs>
        <w:spacing w:after="0" w:line="240" w:lineRule="auto"/>
        <w:ind w:firstLine="284"/>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lastRenderedPageBreak/>
        <w:t>1.Утвердить исполнение бюджета сельского поселения Елшанка за первое полугодие 2025 года по доходам в сумме 3 972 тыс. рублей и по расходам в сумме 4 793 тыс. рублей с превышением расходов над доходами в сумме 821 тыс. рублей.</w:t>
      </w:r>
    </w:p>
    <w:p w:rsidR="00071410" w:rsidRPr="00071410" w:rsidRDefault="00071410" w:rsidP="00071410">
      <w:pPr>
        <w:tabs>
          <w:tab w:val="left" w:pos="284"/>
          <w:tab w:val="left" w:pos="3828"/>
        </w:tabs>
        <w:spacing w:after="0" w:line="240" w:lineRule="auto"/>
        <w:ind w:firstLine="284"/>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071410">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071410" w:rsidRPr="00071410" w:rsidRDefault="00071410" w:rsidP="00071410">
      <w:pPr>
        <w:tabs>
          <w:tab w:val="left" w:pos="284"/>
          <w:tab w:val="left" w:pos="3828"/>
        </w:tabs>
        <w:spacing w:after="0" w:line="240" w:lineRule="auto"/>
        <w:ind w:firstLine="284"/>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071410">
        <w:rPr>
          <w:rFonts w:ascii="Times New Roman" w:eastAsia="Calibri" w:hAnsi="Times New Roman" w:cs="Times New Roman"/>
          <w:sz w:val="12"/>
          <w:szCs w:val="12"/>
        </w:rPr>
        <w:t>Утвердить ведомственную структуру расходов бюджета сельского поселения Елшанка муниципального района Сергиевский Самарской области за первое полугодие 2025 года в соответствии с приложением 2.</w:t>
      </w:r>
    </w:p>
    <w:p w:rsidR="00071410" w:rsidRPr="00071410" w:rsidRDefault="00071410" w:rsidP="00071410">
      <w:pPr>
        <w:tabs>
          <w:tab w:val="left" w:pos="284"/>
          <w:tab w:val="left" w:pos="3828"/>
        </w:tabs>
        <w:spacing w:after="0" w:line="240" w:lineRule="auto"/>
        <w:ind w:firstLine="284"/>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071410">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071410">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071410">
        <w:rPr>
          <w:rFonts w:ascii="Times New Roman" w:eastAsia="Calibri" w:hAnsi="Times New Roman" w:cs="Times New Roman"/>
          <w:sz w:val="12"/>
          <w:szCs w:val="12"/>
        </w:rPr>
        <w:t xml:space="preserve"> Елшанка муниципального района Сергиевский Самарской области за первое полугодие 2025 года в соответствии с приложением 3.</w:t>
      </w:r>
    </w:p>
    <w:p w:rsidR="00071410" w:rsidRPr="00071410" w:rsidRDefault="00071410" w:rsidP="00071410">
      <w:pPr>
        <w:tabs>
          <w:tab w:val="left" w:pos="284"/>
          <w:tab w:val="left" w:pos="3828"/>
        </w:tabs>
        <w:spacing w:after="0" w:line="240" w:lineRule="auto"/>
        <w:ind w:firstLine="284"/>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071410">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Елшанка за первое полугодие 2025 года по кодам </w:t>
      </w:r>
      <w:proofErr w:type="gramStart"/>
      <w:r w:rsidRPr="00071410">
        <w:rPr>
          <w:rFonts w:ascii="Times New Roman" w:eastAsia="Calibri" w:hAnsi="Times New Roman" w:cs="Times New Roman"/>
          <w:sz w:val="12"/>
          <w:szCs w:val="12"/>
        </w:rPr>
        <w:t>классификации источников финансирования дефицитов бюджетов</w:t>
      </w:r>
      <w:proofErr w:type="gramEnd"/>
      <w:r w:rsidRPr="00071410">
        <w:rPr>
          <w:rFonts w:ascii="Times New Roman" w:eastAsia="Calibri" w:hAnsi="Times New Roman" w:cs="Times New Roman"/>
          <w:sz w:val="12"/>
          <w:szCs w:val="12"/>
        </w:rPr>
        <w:t xml:space="preserve"> в соответствии с приложением 4.</w:t>
      </w:r>
    </w:p>
    <w:p w:rsidR="00071410" w:rsidRPr="00071410" w:rsidRDefault="00071410" w:rsidP="00071410">
      <w:pPr>
        <w:tabs>
          <w:tab w:val="left" w:pos="284"/>
          <w:tab w:val="left" w:pos="3828"/>
        </w:tabs>
        <w:spacing w:after="0" w:line="240" w:lineRule="auto"/>
        <w:ind w:firstLine="284"/>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071410">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071410" w:rsidRPr="00071410" w:rsidRDefault="00071410" w:rsidP="00071410">
      <w:pPr>
        <w:tabs>
          <w:tab w:val="left" w:pos="284"/>
          <w:tab w:val="left" w:pos="3828"/>
        </w:tabs>
        <w:spacing w:after="0" w:line="240" w:lineRule="auto"/>
        <w:ind w:firstLine="284"/>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071410">
        <w:rPr>
          <w:rFonts w:ascii="Times New Roman" w:eastAsia="Calibri" w:hAnsi="Times New Roman" w:cs="Times New Roman"/>
          <w:sz w:val="12"/>
          <w:szCs w:val="12"/>
        </w:rPr>
        <w:t>Утвердить отчет об использовании средств дорожного фонда сельского поселения Елшанка муниципального района Сергиевский в соответствии с приложением 6</w:t>
      </w:r>
    </w:p>
    <w:p w:rsidR="00071410" w:rsidRPr="00071410" w:rsidRDefault="00071410" w:rsidP="00071410">
      <w:pPr>
        <w:tabs>
          <w:tab w:val="left" w:pos="284"/>
          <w:tab w:val="left" w:pos="3828"/>
        </w:tabs>
        <w:spacing w:after="0" w:line="240" w:lineRule="auto"/>
        <w:ind w:firstLine="284"/>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071410">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071410" w:rsidRPr="00071410" w:rsidRDefault="00071410" w:rsidP="00071410">
      <w:pPr>
        <w:tabs>
          <w:tab w:val="left" w:pos="284"/>
          <w:tab w:val="left" w:pos="3828"/>
        </w:tabs>
        <w:spacing w:after="0" w:line="240" w:lineRule="auto"/>
        <w:ind w:firstLine="284"/>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071410">
        <w:rPr>
          <w:rFonts w:ascii="Times New Roman" w:eastAsia="Calibri" w:hAnsi="Times New Roman" w:cs="Times New Roman"/>
          <w:sz w:val="12"/>
          <w:szCs w:val="12"/>
        </w:rPr>
        <w:t>Контроль за</w:t>
      </w:r>
      <w:proofErr w:type="gramEnd"/>
      <w:r w:rsidRPr="00071410">
        <w:rPr>
          <w:rFonts w:ascii="Times New Roman" w:eastAsia="Calibri" w:hAnsi="Times New Roman" w:cs="Times New Roman"/>
          <w:sz w:val="12"/>
          <w:szCs w:val="12"/>
        </w:rPr>
        <w:t xml:space="preserve"> исполнением настоящего постановления оставляю за собой.</w:t>
      </w:r>
    </w:p>
    <w:p w:rsidR="00071410" w:rsidRPr="00071410" w:rsidRDefault="00071410" w:rsidP="00071410">
      <w:pPr>
        <w:tabs>
          <w:tab w:val="left" w:pos="284"/>
          <w:tab w:val="left" w:pos="3828"/>
        </w:tabs>
        <w:spacing w:after="0" w:line="240" w:lineRule="auto"/>
        <w:jc w:val="right"/>
        <w:rPr>
          <w:rFonts w:ascii="Times New Roman" w:eastAsia="Calibri" w:hAnsi="Times New Roman" w:cs="Times New Roman"/>
          <w:sz w:val="12"/>
          <w:szCs w:val="12"/>
        </w:rPr>
      </w:pPr>
      <w:r w:rsidRPr="00071410">
        <w:rPr>
          <w:rFonts w:ascii="Times New Roman" w:eastAsia="Calibri" w:hAnsi="Times New Roman" w:cs="Times New Roman"/>
          <w:sz w:val="12"/>
          <w:szCs w:val="12"/>
        </w:rPr>
        <w:t>Глава сельского поселения Елшанка</w:t>
      </w:r>
    </w:p>
    <w:p w:rsidR="00071410" w:rsidRDefault="00071410" w:rsidP="00071410">
      <w:pPr>
        <w:tabs>
          <w:tab w:val="left" w:pos="284"/>
          <w:tab w:val="left" w:pos="3828"/>
        </w:tabs>
        <w:spacing w:after="0" w:line="240" w:lineRule="auto"/>
        <w:jc w:val="right"/>
        <w:rPr>
          <w:rFonts w:ascii="Times New Roman" w:eastAsia="Calibri" w:hAnsi="Times New Roman" w:cs="Times New Roman"/>
          <w:sz w:val="12"/>
          <w:szCs w:val="12"/>
        </w:rPr>
      </w:pPr>
      <w:r w:rsidRPr="00071410">
        <w:rPr>
          <w:rFonts w:ascii="Times New Roman" w:eastAsia="Calibri" w:hAnsi="Times New Roman" w:cs="Times New Roman"/>
          <w:sz w:val="12"/>
          <w:szCs w:val="12"/>
        </w:rPr>
        <w:t>муниципального района Сергиевский Самарской области</w:t>
      </w:r>
    </w:p>
    <w:p w:rsidR="00071410" w:rsidRPr="00071410" w:rsidRDefault="00071410" w:rsidP="00071410">
      <w:pPr>
        <w:tabs>
          <w:tab w:val="left" w:pos="284"/>
          <w:tab w:val="left" w:pos="3828"/>
        </w:tabs>
        <w:spacing w:after="0" w:line="240" w:lineRule="auto"/>
        <w:jc w:val="right"/>
        <w:rPr>
          <w:rFonts w:ascii="Times New Roman" w:eastAsia="Calibri" w:hAnsi="Times New Roman" w:cs="Times New Roman"/>
          <w:sz w:val="12"/>
          <w:szCs w:val="12"/>
        </w:rPr>
      </w:pPr>
      <w:r w:rsidRPr="00071410">
        <w:rPr>
          <w:rFonts w:ascii="Times New Roman" w:eastAsia="Calibri" w:hAnsi="Times New Roman" w:cs="Times New Roman"/>
          <w:sz w:val="12"/>
          <w:szCs w:val="12"/>
        </w:rPr>
        <w:t>А.В. Барабанов</w:t>
      </w:r>
    </w:p>
    <w:p w:rsidR="00B47D58" w:rsidRDefault="00071410" w:rsidP="00071410">
      <w:pPr>
        <w:tabs>
          <w:tab w:val="left" w:pos="284"/>
          <w:tab w:val="left" w:pos="3828"/>
        </w:tabs>
        <w:spacing w:after="0" w:line="240" w:lineRule="auto"/>
        <w:jc w:val="both"/>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                                      </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071410" w:rsidRPr="00071410">
        <w:rPr>
          <w:rFonts w:ascii="Times New Roman" w:eastAsia="Calibri" w:hAnsi="Times New Roman" w:cs="Times New Roman"/>
          <w:i/>
          <w:sz w:val="12"/>
          <w:szCs w:val="12"/>
        </w:rPr>
        <w:t>Елшанка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w:t>
      </w:r>
      <w:r w:rsidR="00071410">
        <w:rPr>
          <w:rFonts w:ascii="Times New Roman" w:eastAsia="Calibri" w:hAnsi="Times New Roman" w:cs="Times New Roman"/>
          <w:i/>
          <w:sz w:val="12"/>
          <w:szCs w:val="12"/>
        </w:rPr>
        <w:t>1</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ДОХОДЫ</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местного бюджета сельского поселения Елшанка муниципального района Сергиевский</w:t>
      </w:r>
    </w:p>
    <w:p w:rsidR="00B47D58" w:rsidRDefault="00071410" w:rsidP="00071410">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071410">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071410" w:rsidRPr="00071410" w:rsidTr="00071410">
        <w:trPr>
          <w:trHeight w:val="20"/>
        </w:trPr>
        <w:tc>
          <w:tcPr>
            <w:tcW w:w="286" w:type="pct"/>
            <w:hideMark/>
          </w:tcPr>
          <w:p w:rsidR="00071410" w:rsidRPr="00071410" w:rsidRDefault="00071410" w:rsidP="00071410">
            <w:pPr>
              <w:tabs>
                <w:tab w:val="left" w:pos="284"/>
                <w:tab w:val="left" w:pos="3828"/>
              </w:tabs>
              <w:rPr>
                <w:rFonts w:ascii="Times New Roman" w:eastAsia="Calibri" w:hAnsi="Times New Roman" w:cs="Times New Roman"/>
                <w:bCs/>
                <w:sz w:val="10"/>
                <w:szCs w:val="10"/>
              </w:rPr>
            </w:pPr>
            <w:r w:rsidRPr="00071410">
              <w:rPr>
                <w:rFonts w:ascii="Times New Roman" w:eastAsia="Calibri" w:hAnsi="Times New Roman" w:cs="Times New Roman"/>
                <w:bCs/>
                <w:sz w:val="10"/>
                <w:szCs w:val="10"/>
              </w:rPr>
              <w:t>Код главного администратора</w:t>
            </w:r>
          </w:p>
        </w:tc>
        <w:tc>
          <w:tcPr>
            <w:tcW w:w="848" w:type="pct"/>
            <w:hideMark/>
          </w:tcPr>
          <w:p w:rsidR="00071410" w:rsidRPr="00071410" w:rsidRDefault="00071410" w:rsidP="00071410">
            <w:pPr>
              <w:tabs>
                <w:tab w:val="left" w:pos="284"/>
                <w:tab w:val="left" w:pos="3828"/>
              </w:tabs>
              <w:rPr>
                <w:rFonts w:ascii="Times New Roman" w:eastAsia="Calibri" w:hAnsi="Times New Roman" w:cs="Times New Roman"/>
                <w:bCs/>
                <w:sz w:val="10"/>
                <w:szCs w:val="10"/>
              </w:rPr>
            </w:pPr>
            <w:r w:rsidRPr="00071410">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Наименование показателя</w:t>
            </w:r>
          </w:p>
        </w:tc>
        <w:tc>
          <w:tcPr>
            <w:tcW w:w="475"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Исполнено (тыс. руб.)</w:t>
            </w:r>
          </w:p>
        </w:tc>
      </w:tr>
      <w:tr w:rsidR="00071410" w:rsidRPr="00071410" w:rsidTr="00071410">
        <w:trPr>
          <w:trHeight w:val="20"/>
        </w:trPr>
        <w:tc>
          <w:tcPr>
            <w:tcW w:w="4525" w:type="pct"/>
            <w:gridSpan w:val="3"/>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182 Федеральная налоговая служба</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1 481</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182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1 03 02 251 01 0000 110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367</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182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1 03 02 261 01 0000 110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-36</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182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1 03 02 231 01 0000 110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337</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182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1 03 02 241 01 0000 110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182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1 06 01 030 10 1000 110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roofErr w:type="gramStart"/>
            <w:r w:rsidRPr="00071410">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12</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182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1 06 06 033 10 1000 110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roofErr w:type="gramStart"/>
            <w:r w:rsidRPr="00071410">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607</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182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1 06 06 043 10 1000 110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roofErr w:type="gramStart"/>
            <w:r w:rsidRPr="00071410">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39</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182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1 01 02 010 01 1000 110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roofErr w:type="gramStart"/>
            <w:r w:rsidRPr="00071410">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071410">
              <w:rPr>
                <w:rFonts w:ascii="Times New Roman" w:eastAsia="Calibri" w:hAnsi="Times New Roman" w:cs="Times New Roman"/>
                <w:sz w:val="12"/>
                <w:szCs w:val="12"/>
              </w:rPr>
              <w:t xml:space="preserve"> </w:t>
            </w:r>
            <w:proofErr w:type="gramStart"/>
            <w:r w:rsidRPr="00071410">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071410">
              <w:rPr>
                <w:rFonts w:ascii="Times New Roman" w:eastAsia="Calibri" w:hAnsi="Times New Roman" w:cs="Times New Roman"/>
                <w:sz w:val="12"/>
                <w:szCs w:val="12"/>
              </w:rPr>
              <w:t xml:space="preserve"> </w:t>
            </w:r>
            <w:proofErr w:type="gramStart"/>
            <w:r w:rsidRPr="00071410">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150</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lastRenderedPageBreak/>
              <w:t>182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1 01 02 030 01 1000 110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proofErr w:type="gramStart"/>
            <w:r w:rsidRPr="00071410">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071410">
              <w:rPr>
                <w:rFonts w:ascii="Times New Roman" w:eastAsia="Calibri" w:hAnsi="Times New Roman" w:cs="Times New Roman"/>
                <w:sz w:val="12"/>
                <w:szCs w:val="12"/>
              </w:rPr>
              <w:t xml:space="preserve">, не </w:t>
            </w:r>
            <w:proofErr w:type="gramStart"/>
            <w:r w:rsidRPr="00071410">
              <w:rPr>
                <w:rFonts w:ascii="Times New Roman" w:eastAsia="Calibri" w:hAnsi="Times New Roman" w:cs="Times New Roman"/>
                <w:sz w:val="12"/>
                <w:szCs w:val="12"/>
              </w:rPr>
              <w:t>превышающей</w:t>
            </w:r>
            <w:proofErr w:type="gramEnd"/>
            <w:r w:rsidRPr="00071410">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w:t>
            </w:r>
          </w:p>
        </w:tc>
      </w:tr>
      <w:tr w:rsidR="00071410" w:rsidRPr="00071410" w:rsidTr="00071410">
        <w:trPr>
          <w:trHeight w:val="20"/>
        </w:trPr>
        <w:tc>
          <w:tcPr>
            <w:tcW w:w="4525" w:type="pct"/>
            <w:gridSpan w:val="3"/>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 Администрация сельского поселения Елшанка муниципального района Сергиевский Самарской области</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2 467</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1 13 02 065 10 0000 130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17</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2 02 16 001 10 0000 150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1 688</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2 02 49 999 10 0000 150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680</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2 02 35 118 10 0000 150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83</w:t>
            </w:r>
          </w:p>
        </w:tc>
      </w:tr>
      <w:tr w:rsidR="00071410" w:rsidRPr="00071410" w:rsidTr="00071410">
        <w:trPr>
          <w:trHeight w:val="20"/>
        </w:trPr>
        <w:tc>
          <w:tcPr>
            <w:tcW w:w="4525" w:type="pct"/>
            <w:gridSpan w:val="3"/>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23</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608</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1 11 05 035 10 0000 120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22</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608</w:t>
            </w:r>
          </w:p>
        </w:tc>
        <w:tc>
          <w:tcPr>
            <w:tcW w:w="848"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1 11 09 045 10 0003 120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w:t>
            </w:r>
          </w:p>
        </w:tc>
      </w:tr>
      <w:tr w:rsidR="00071410" w:rsidRPr="00071410" w:rsidTr="00071410">
        <w:trPr>
          <w:trHeight w:val="20"/>
        </w:trPr>
        <w:tc>
          <w:tcPr>
            <w:tcW w:w="4525" w:type="pct"/>
            <w:gridSpan w:val="3"/>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xml:space="preserve">ВСЕГО ДОХОДОВ: </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3 972</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071410" w:rsidRPr="00071410" w:rsidRDefault="00B47D58" w:rsidP="0007141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071410" w:rsidRPr="00071410">
        <w:rPr>
          <w:rFonts w:ascii="Times New Roman" w:eastAsia="Calibri" w:hAnsi="Times New Roman" w:cs="Times New Roman"/>
          <w:i/>
          <w:sz w:val="12"/>
          <w:szCs w:val="12"/>
        </w:rPr>
        <w:t>Елшанка</w:t>
      </w:r>
    </w:p>
    <w:p w:rsidR="00071410" w:rsidRPr="00071410" w:rsidRDefault="00071410" w:rsidP="00071410">
      <w:pPr>
        <w:tabs>
          <w:tab w:val="left" w:pos="284"/>
          <w:tab w:val="left" w:pos="3828"/>
        </w:tabs>
        <w:spacing w:after="0" w:line="240" w:lineRule="auto"/>
        <w:jc w:val="right"/>
        <w:rPr>
          <w:rFonts w:ascii="Times New Roman" w:eastAsia="Calibri" w:hAnsi="Times New Roman" w:cs="Times New Roman"/>
          <w:i/>
          <w:sz w:val="12"/>
          <w:szCs w:val="12"/>
        </w:rPr>
      </w:pPr>
      <w:r w:rsidRPr="00071410">
        <w:rPr>
          <w:rFonts w:ascii="Times New Roman" w:eastAsia="Calibri" w:hAnsi="Times New Roman" w:cs="Times New Roman"/>
          <w:i/>
          <w:sz w:val="12"/>
          <w:szCs w:val="12"/>
        </w:rPr>
        <w:t>муниципального района Сергиевский Самарской области</w:t>
      </w:r>
    </w:p>
    <w:p w:rsidR="00071410" w:rsidRPr="00071410" w:rsidRDefault="00071410" w:rsidP="00071410">
      <w:pPr>
        <w:tabs>
          <w:tab w:val="left" w:pos="284"/>
          <w:tab w:val="left" w:pos="3828"/>
        </w:tabs>
        <w:spacing w:after="0" w:line="240" w:lineRule="auto"/>
        <w:jc w:val="right"/>
        <w:rPr>
          <w:rFonts w:ascii="Times New Roman" w:eastAsia="Calibri" w:hAnsi="Times New Roman" w:cs="Times New Roman"/>
          <w:i/>
          <w:sz w:val="12"/>
          <w:szCs w:val="12"/>
        </w:rPr>
      </w:pPr>
      <w:r w:rsidRPr="00071410">
        <w:rPr>
          <w:rFonts w:ascii="Times New Roman" w:eastAsia="Calibri" w:hAnsi="Times New Roman" w:cs="Times New Roman"/>
          <w:i/>
          <w:sz w:val="12"/>
          <w:szCs w:val="12"/>
        </w:rPr>
        <w:t>от «16» июля 2025 г. №31</w:t>
      </w:r>
    </w:p>
    <w:p w:rsidR="00B47D58" w:rsidRDefault="00B47D58" w:rsidP="00071410">
      <w:pPr>
        <w:tabs>
          <w:tab w:val="left" w:pos="284"/>
          <w:tab w:val="left" w:pos="3828"/>
        </w:tabs>
        <w:spacing w:after="0" w:line="240" w:lineRule="auto"/>
        <w:jc w:val="right"/>
        <w:rPr>
          <w:rFonts w:ascii="Times New Roman" w:eastAsia="Calibri" w:hAnsi="Times New Roman" w:cs="Times New Roman"/>
          <w:sz w:val="12"/>
          <w:szCs w:val="12"/>
        </w:rPr>
      </w:pPr>
    </w:p>
    <w:p w:rsid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Ведомственная структура расходов бюджета сельского поселения Елшанка</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071410">
        <w:rPr>
          <w:rFonts w:ascii="Times New Roman" w:eastAsia="Calibri" w:hAnsi="Times New Roman" w:cs="Times New Roman"/>
          <w:b/>
          <w:sz w:val="12"/>
          <w:szCs w:val="12"/>
        </w:rPr>
        <w:t>за первое полугодие 2025 года</w:t>
      </w:r>
    </w:p>
    <w:p w:rsidR="00B47D58" w:rsidRDefault="00071410" w:rsidP="00071410">
      <w:pPr>
        <w:tabs>
          <w:tab w:val="left" w:pos="284"/>
          <w:tab w:val="left" w:pos="3828"/>
        </w:tabs>
        <w:spacing w:after="0" w:line="240" w:lineRule="auto"/>
        <w:jc w:val="right"/>
        <w:rPr>
          <w:rFonts w:ascii="Times New Roman" w:eastAsia="Calibri" w:hAnsi="Times New Roman" w:cs="Times New Roman"/>
          <w:sz w:val="12"/>
          <w:szCs w:val="12"/>
        </w:rPr>
      </w:pPr>
      <w:r w:rsidRPr="0007141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228"/>
        <w:gridCol w:w="310"/>
        <w:gridCol w:w="283"/>
        <w:gridCol w:w="241"/>
        <w:gridCol w:w="610"/>
        <w:gridCol w:w="411"/>
        <w:gridCol w:w="576"/>
        <w:gridCol w:w="864"/>
      </w:tblGrid>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Код главы</w:t>
            </w:r>
          </w:p>
        </w:tc>
        <w:tc>
          <w:tcPr>
            <w:tcW w:w="18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proofErr w:type="spellStart"/>
            <w:r w:rsidRPr="00071410">
              <w:rPr>
                <w:rFonts w:ascii="Times New Roman" w:eastAsia="Calibri" w:hAnsi="Times New Roman" w:cs="Times New Roman"/>
                <w:bCs/>
                <w:sz w:val="12"/>
                <w:szCs w:val="12"/>
              </w:rPr>
              <w:t>Рз</w:t>
            </w:r>
            <w:proofErr w:type="spellEnd"/>
          </w:p>
        </w:tc>
        <w:tc>
          <w:tcPr>
            <w:tcW w:w="160"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proofErr w:type="gramStart"/>
            <w:r w:rsidRPr="00071410">
              <w:rPr>
                <w:rFonts w:ascii="Times New Roman" w:eastAsia="Calibri" w:hAnsi="Times New Roman" w:cs="Times New Roman"/>
                <w:bCs/>
                <w:sz w:val="12"/>
                <w:szCs w:val="12"/>
              </w:rPr>
              <w:t>ПР</w:t>
            </w:r>
            <w:proofErr w:type="gramEnd"/>
          </w:p>
        </w:tc>
        <w:tc>
          <w:tcPr>
            <w:tcW w:w="405"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ЦСР</w:t>
            </w:r>
          </w:p>
        </w:tc>
        <w:tc>
          <w:tcPr>
            <w:tcW w:w="272"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ВР</w:t>
            </w:r>
          </w:p>
        </w:tc>
        <w:tc>
          <w:tcPr>
            <w:tcW w:w="383"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Исполнено</w:t>
            </w:r>
          </w:p>
        </w:tc>
        <w:tc>
          <w:tcPr>
            <w:tcW w:w="574"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xml:space="preserve">в </w:t>
            </w:r>
            <w:proofErr w:type="spellStart"/>
            <w:r w:rsidRPr="00071410">
              <w:rPr>
                <w:rFonts w:ascii="Times New Roman" w:eastAsia="Calibri" w:hAnsi="Times New Roman" w:cs="Times New Roman"/>
                <w:bCs/>
                <w:sz w:val="12"/>
                <w:szCs w:val="12"/>
              </w:rPr>
              <w:t>т.ч</w:t>
            </w:r>
            <w:proofErr w:type="spellEnd"/>
            <w:r w:rsidRPr="00071410">
              <w:rPr>
                <w:rFonts w:ascii="Times New Roman" w:eastAsia="Calibri" w:hAnsi="Times New Roman" w:cs="Times New Roman"/>
                <w:bCs/>
                <w:sz w:val="12"/>
                <w:szCs w:val="12"/>
              </w:rPr>
              <w:t>. за счет безвозмездных поступлений</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02</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432</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02</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432</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02</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120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432</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892</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857</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120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726</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межбюджетные трансферты</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540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20</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Уплата налогов, сборов и иных платежей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850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4000000000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35</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межбюджетные трансферты</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4000000000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540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35</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06</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48</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06</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48</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межбюджетные трансферты</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06</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540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48</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Другие общегосударственные вопросы</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249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128</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76</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межбюджетные трансферты</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540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52</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4000000000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6</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4000000000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6</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071410">
              <w:rPr>
                <w:rFonts w:ascii="Times New Roman" w:eastAsia="Calibri" w:hAnsi="Times New Roman" w:cs="Times New Roman"/>
                <w:bCs/>
                <w:sz w:val="12"/>
                <w:szCs w:val="12"/>
              </w:rPr>
              <w:t>о(</w:t>
            </w:r>
            <w:proofErr w:type="gramEnd"/>
            <w:r w:rsidRPr="00071410">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4600000000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115</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4600000000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115</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02</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02</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02</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3800000000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120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526</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4100000000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526</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4100000000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519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Уплата налогов, сборов и иных платежей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4100000000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850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Дорожное хозяйство (дорожные фонды)</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09</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1 211</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09</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4300000000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1 211</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межбюджетные трансферты</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09</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4300000000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540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1 211</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Благоустройство</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05</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1 003</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05</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3900000000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1 003</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05</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3900000000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1 003</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06</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05</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06</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05</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3900000000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Уплата налогов, сборов и иных платежей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06</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05</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3900000000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850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Молодежная политика</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07</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07</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07</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07</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4400000000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межбюджетные трансферты</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07</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07</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4400000000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540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Культура</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08</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309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08</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4400000000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309</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08</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4400000000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240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47</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Иные межбюджетные трансферты</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08</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4400000000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540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262</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Пенсионное обеспечение</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34</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Непрограммные направления расходов местного бюджета</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9900000000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34</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2811"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Публичные нормативные социальные выплаты гражданам</w:t>
            </w:r>
          </w:p>
        </w:tc>
        <w:tc>
          <w:tcPr>
            <w:tcW w:w="20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w:t>
            </w:r>
          </w:p>
        </w:tc>
        <w:tc>
          <w:tcPr>
            <w:tcW w:w="160"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40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9900000000</w:t>
            </w:r>
          </w:p>
        </w:tc>
        <w:tc>
          <w:tcPr>
            <w:tcW w:w="272"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310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34</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4043" w:type="pct"/>
            <w:gridSpan w:val="6"/>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Итого</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4 793</w:t>
            </w:r>
          </w:p>
        </w:tc>
        <w:tc>
          <w:tcPr>
            <w:tcW w:w="57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071410" w:rsidRPr="00DD014A" w:rsidRDefault="00B47D58" w:rsidP="0007141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071410" w:rsidRPr="00071410">
        <w:rPr>
          <w:rFonts w:ascii="Times New Roman" w:eastAsia="Calibri" w:hAnsi="Times New Roman" w:cs="Times New Roman"/>
          <w:i/>
          <w:sz w:val="12"/>
          <w:szCs w:val="12"/>
        </w:rPr>
        <w:t>Елшанка</w:t>
      </w:r>
    </w:p>
    <w:p w:rsidR="00071410" w:rsidRPr="00DD014A" w:rsidRDefault="00071410" w:rsidP="0007141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071410" w:rsidRDefault="00071410" w:rsidP="00071410">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Распределение бюджетных ассигнований за первое полугодие 2025 года по разделам и подразделам классификации</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 xml:space="preserve"> расходов бюджета сельского поселения Елшанка муниципального района Сергиевский</w:t>
      </w:r>
    </w:p>
    <w:p w:rsidR="00B47D58" w:rsidRDefault="00071410" w:rsidP="00071410">
      <w:pPr>
        <w:tabs>
          <w:tab w:val="left" w:pos="284"/>
          <w:tab w:val="left" w:pos="3828"/>
        </w:tabs>
        <w:spacing w:after="0" w:line="240" w:lineRule="auto"/>
        <w:jc w:val="right"/>
        <w:rPr>
          <w:rFonts w:ascii="Times New Roman" w:eastAsia="Calibri" w:hAnsi="Times New Roman" w:cs="Times New Roman"/>
          <w:sz w:val="12"/>
          <w:szCs w:val="12"/>
        </w:rPr>
      </w:pPr>
      <w:r w:rsidRPr="00071410">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proofErr w:type="spellStart"/>
            <w:r w:rsidRPr="00071410">
              <w:rPr>
                <w:rFonts w:ascii="Times New Roman" w:eastAsia="Calibri" w:hAnsi="Times New Roman" w:cs="Times New Roman"/>
                <w:bCs/>
                <w:sz w:val="12"/>
                <w:szCs w:val="12"/>
              </w:rPr>
              <w:t>Рз</w:t>
            </w:r>
            <w:proofErr w:type="spellEnd"/>
          </w:p>
        </w:tc>
        <w:tc>
          <w:tcPr>
            <w:tcW w:w="183"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proofErr w:type="gramStart"/>
            <w:r w:rsidRPr="00071410">
              <w:rPr>
                <w:rFonts w:ascii="Times New Roman" w:eastAsia="Calibri" w:hAnsi="Times New Roman" w:cs="Times New Roman"/>
                <w:bCs/>
                <w:sz w:val="12"/>
                <w:szCs w:val="12"/>
              </w:rPr>
              <w:t>ПР</w:t>
            </w:r>
            <w:proofErr w:type="gramEnd"/>
          </w:p>
        </w:tc>
        <w:tc>
          <w:tcPr>
            <w:tcW w:w="383"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Исполнено</w:t>
            </w:r>
          </w:p>
        </w:tc>
        <w:tc>
          <w:tcPr>
            <w:tcW w:w="56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xml:space="preserve">в </w:t>
            </w:r>
            <w:proofErr w:type="spellStart"/>
            <w:r w:rsidRPr="00071410">
              <w:rPr>
                <w:rFonts w:ascii="Times New Roman" w:eastAsia="Calibri" w:hAnsi="Times New Roman" w:cs="Times New Roman"/>
                <w:bCs/>
                <w:sz w:val="12"/>
                <w:szCs w:val="12"/>
              </w:rPr>
              <w:t>т.ч</w:t>
            </w:r>
            <w:proofErr w:type="spellEnd"/>
            <w:r w:rsidRPr="00071410">
              <w:rPr>
                <w:rFonts w:ascii="Times New Roman" w:eastAsia="Calibri" w:hAnsi="Times New Roman" w:cs="Times New Roman"/>
                <w:bCs/>
                <w:sz w:val="12"/>
                <w:szCs w:val="12"/>
              </w:rPr>
              <w:t>. за счет безвозмездных поступлений</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ОБЩЕГОСУДАРСТВЕННЫЕ ВОПРОСЫ</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1 620</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02</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432</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892</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06</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48</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Другие общегосударственные вопросы</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13</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249</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НАЦИОНАЛЬНАЯ ОБОРОНА</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02</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02</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526</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526</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НАЦИОНАЛЬНАЯ ЭКОНОМИКА</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1 211</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Дорожное хозяйство (дорожные фонды)</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04</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09</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1 211</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ЖИЛИЩНО-КОММУНАЛЬНОЕ ХОЗЯЙСТВО</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05</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1 003</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lastRenderedPageBreak/>
              <w:t>Благоустройство</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05</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03</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1 003</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ОХРАНА ОКРУЖАЮЩЕЙ СРЕДЫ</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06</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06</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05</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2</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ОБРАЗОВАНИЕ</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07</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9</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Молодежная политика</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07</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07</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9</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КУЛЬТУРА, КИНЕМАТОГРАФИЯ</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08</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309</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Культура</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08</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309</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СОЦИАЛЬНАЯ ПОЛИТИКА</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 </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34</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3678" w:type="pc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Пенсионное обеспечение</w:t>
            </w:r>
          </w:p>
        </w:tc>
        <w:tc>
          <w:tcPr>
            <w:tcW w:w="18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10</w:t>
            </w:r>
          </w:p>
        </w:tc>
        <w:tc>
          <w:tcPr>
            <w:tcW w:w="1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01</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34</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0</w:t>
            </w:r>
          </w:p>
        </w:tc>
      </w:tr>
      <w:tr w:rsidR="00071410" w:rsidRPr="00071410" w:rsidTr="00071410">
        <w:trPr>
          <w:trHeight w:val="20"/>
        </w:trPr>
        <w:tc>
          <w:tcPr>
            <w:tcW w:w="4049" w:type="pct"/>
            <w:gridSpan w:val="3"/>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Итого</w:t>
            </w:r>
          </w:p>
        </w:tc>
        <w:tc>
          <w:tcPr>
            <w:tcW w:w="383"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4 793</w:t>
            </w:r>
          </w:p>
        </w:tc>
        <w:tc>
          <w:tcPr>
            <w:tcW w:w="568"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79</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071410" w:rsidRPr="00DD014A" w:rsidRDefault="00B47D58" w:rsidP="0007141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071410" w:rsidRPr="00071410">
        <w:rPr>
          <w:rFonts w:ascii="Times New Roman" w:eastAsia="Calibri" w:hAnsi="Times New Roman" w:cs="Times New Roman"/>
          <w:i/>
          <w:sz w:val="12"/>
          <w:szCs w:val="12"/>
        </w:rPr>
        <w:t>Елшанка</w:t>
      </w:r>
    </w:p>
    <w:p w:rsidR="00071410" w:rsidRPr="00DD014A" w:rsidRDefault="00071410" w:rsidP="0007141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071410" w:rsidRDefault="00071410" w:rsidP="00071410">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Источники внутреннего финансирования дефицита бюджета сельского поселения Елшанка муниципального района Сергиевский</w:t>
      </w:r>
    </w:p>
    <w:p w:rsidR="00B47D58"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 xml:space="preserve"> за первое полугодие 2025 года по кодам </w:t>
      </w:r>
      <w:proofErr w:type="gramStart"/>
      <w:r w:rsidRPr="00071410">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071410" w:rsidRPr="00071410" w:rsidTr="00071410">
        <w:trPr>
          <w:trHeight w:val="138"/>
        </w:trPr>
        <w:tc>
          <w:tcPr>
            <w:tcW w:w="286" w:type="pct"/>
            <w:vMerge w:val="restart"/>
            <w:hideMark/>
          </w:tcPr>
          <w:p w:rsidR="00071410" w:rsidRPr="00071410" w:rsidRDefault="00071410" w:rsidP="00071410">
            <w:pPr>
              <w:tabs>
                <w:tab w:val="left" w:pos="284"/>
                <w:tab w:val="left" w:pos="3828"/>
              </w:tabs>
              <w:rPr>
                <w:rFonts w:ascii="Times New Roman" w:eastAsia="Calibri" w:hAnsi="Times New Roman" w:cs="Times New Roman"/>
                <w:bCs/>
                <w:sz w:val="10"/>
                <w:szCs w:val="10"/>
              </w:rPr>
            </w:pPr>
            <w:r w:rsidRPr="00071410">
              <w:rPr>
                <w:rFonts w:ascii="Times New Roman" w:eastAsia="Calibri" w:hAnsi="Times New Roman" w:cs="Times New Roman"/>
                <w:bCs/>
                <w:sz w:val="10"/>
                <w:szCs w:val="10"/>
              </w:rPr>
              <w:t>Код главного администратора</w:t>
            </w:r>
          </w:p>
        </w:tc>
        <w:tc>
          <w:tcPr>
            <w:tcW w:w="847" w:type="pct"/>
            <w:vMerge w:val="restar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Код</w:t>
            </w:r>
          </w:p>
        </w:tc>
        <w:tc>
          <w:tcPr>
            <w:tcW w:w="3392" w:type="pct"/>
            <w:vMerge w:val="restar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Сумма, тыс. руб.</w:t>
            </w:r>
          </w:p>
        </w:tc>
      </w:tr>
      <w:tr w:rsidR="00071410" w:rsidRPr="00071410" w:rsidTr="00071410">
        <w:trPr>
          <w:trHeight w:val="138"/>
        </w:trPr>
        <w:tc>
          <w:tcPr>
            <w:tcW w:w="286" w:type="pct"/>
            <w:vMerge/>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p>
        </w:tc>
        <w:tc>
          <w:tcPr>
            <w:tcW w:w="847" w:type="pct"/>
            <w:vMerge/>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p>
        </w:tc>
        <w:tc>
          <w:tcPr>
            <w:tcW w:w="3392" w:type="pct"/>
            <w:vMerge/>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p>
        </w:tc>
        <w:tc>
          <w:tcPr>
            <w:tcW w:w="475" w:type="pct"/>
            <w:vMerge/>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7"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01 00 00 00 00 0000 000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821 </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7"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01 05 00 00 00 0000 000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821 </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7"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01 05 00 00 00 0000 500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Увеличение остатков средств бюджетов</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-3 974 </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7"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01 05 02 00 00 0000 500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-3 974 </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7"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01 05 02 01 00 0000 510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-3 974 </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7"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01 05 02 01 10 0000 510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-3 974 </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7"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01 05 00 00 00 0000 600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Уменьшение остатков средств бюджетов</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4 795 </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7"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01 05 02 00 00 0000 600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4 795 </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7"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01 05 02 01 00 0000 610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4 795 </w:t>
            </w:r>
          </w:p>
        </w:tc>
      </w:tr>
      <w:tr w:rsidR="00071410" w:rsidRPr="00071410" w:rsidTr="00071410">
        <w:trPr>
          <w:trHeight w:val="20"/>
        </w:trPr>
        <w:tc>
          <w:tcPr>
            <w:tcW w:w="286"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422</w:t>
            </w:r>
          </w:p>
        </w:tc>
        <w:tc>
          <w:tcPr>
            <w:tcW w:w="847"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01 05 02 01 10 0000 610</w:t>
            </w:r>
          </w:p>
        </w:tc>
        <w:tc>
          <w:tcPr>
            <w:tcW w:w="339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 xml:space="preserve">4 795 </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071410" w:rsidRPr="00DD014A" w:rsidRDefault="00B47D58" w:rsidP="0007141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071410" w:rsidRPr="00071410">
        <w:rPr>
          <w:rFonts w:ascii="Times New Roman" w:eastAsia="Calibri" w:hAnsi="Times New Roman" w:cs="Times New Roman"/>
          <w:i/>
          <w:sz w:val="12"/>
          <w:szCs w:val="12"/>
        </w:rPr>
        <w:t>Елшанка</w:t>
      </w:r>
    </w:p>
    <w:p w:rsidR="00071410" w:rsidRPr="00DD014A" w:rsidRDefault="00071410" w:rsidP="0007141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071410" w:rsidRDefault="00071410" w:rsidP="00071410">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B47D58"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сельского поселения Елшанка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071410" w:rsidRPr="00071410" w:rsidTr="00071410">
        <w:trPr>
          <w:trHeight w:val="20"/>
        </w:trPr>
        <w:tc>
          <w:tcPr>
            <w:tcW w:w="3584"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Наименование</w:t>
            </w:r>
          </w:p>
        </w:tc>
        <w:tc>
          <w:tcPr>
            <w:tcW w:w="52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Численность (чел.)</w:t>
            </w:r>
          </w:p>
        </w:tc>
        <w:tc>
          <w:tcPr>
            <w:tcW w:w="894"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Расходы на денежное содержание (тыс.рублей)</w:t>
            </w:r>
          </w:p>
        </w:tc>
      </w:tr>
      <w:tr w:rsidR="00071410" w:rsidRPr="00071410" w:rsidTr="00071410">
        <w:trPr>
          <w:trHeight w:val="20"/>
        </w:trPr>
        <w:tc>
          <w:tcPr>
            <w:tcW w:w="3584"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Муниципальные служащие органов местного самоуправления</w:t>
            </w:r>
          </w:p>
        </w:tc>
        <w:tc>
          <w:tcPr>
            <w:tcW w:w="52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4</w:t>
            </w:r>
          </w:p>
        </w:tc>
        <w:tc>
          <w:tcPr>
            <w:tcW w:w="894"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640,0</w:t>
            </w:r>
          </w:p>
        </w:tc>
      </w:tr>
      <w:tr w:rsidR="00071410" w:rsidRPr="00071410" w:rsidTr="00071410">
        <w:trPr>
          <w:trHeight w:val="20"/>
        </w:trPr>
        <w:tc>
          <w:tcPr>
            <w:tcW w:w="3584"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1</w:t>
            </w:r>
          </w:p>
        </w:tc>
        <w:tc>
          <w:tcPr>
            <w:tcW w:w="894" w:type="pct"/>
            <w:hideMark/>
          </w:tcPr>
          <w:p w:rsidR="00071410" w:rsidRPr="00071410" w:rsidRDefault="00071410" w:rsidP="00071410">
            <w:pPr>
              <w:tabs>
                <w:tab w:val="left" w:pos="284"/>
                <w:tab w:val="left" w:pos="3828"/>
              </w:tabs>
              <w:rPr>
                <w:rFonts w:ascii="Times New Roman" w:eastAsia="Calibri" w:hAnsi="Times New Roman" w:cs="Times New Roman"/>
                <w:sz w:val="12"/>
                <w:szCs w:val="12"/>
              </w:rPr>
            </w:pPr>
            <w:r w:rsidRPr="00071410">
              <w:rPr>
                <w:rFonts w:ascii="Times New Roman" w:eastAsia="Calibri" w:hAnsi="Times New Roman" w:cs="Times New Roman"/>
                <w:sz w:val="12"/>
                <w:szCs w:val="12"/>
              </w:rPr>
              <w:t>337,0</w:t>
            </w:r>
          </w:p>
        </w:tc>
      </w:tr>
      <w:tr w:rsidR="00071410" w:rsidRPr="00071410" w:rsidTr="00071410">
        <w:trPr>
          <w:trHeight w:val="20"/>
        </w:trPr>
        <w:tc>
          <w:tcPr>
            <w:tcW w:w="358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И Т О Г О</w:t>
            </w:r>
            <w:proofErr w:type="gramStart"/>
            <w:r w:rsidRPr="00071410">
              <w:rPr>
                <w:rFonts w:ascii="Times New Roman" w:eastAsia="Calibri" w:hAnsi="Times New Roman" w:cs="Times New Roman"/>
                <w:bCs/>
                <w:sz w:val="12"/>
                <w:szCs w:val="12"/>
              </w:rPr>
              <w:t xml:space="preserve"> :</w:t>
            </w:r>
            <w:proofErr w:type="gramEnd"/>
          </w:p>
        </w:tc>
        <w:tc>
          <w:tcPr>
            <w:tcW w:w="522"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5</w:t>
            </w:r>
          </w:p>
        </w:tc>
        <w:tc>
          <w:tcPr>
            <w:tcW w:w="894" w:type="pct"/>
            <w:noWrap/>
            <w:hideMark/>
          </w:tcPr>
          <w:p w:rsidR="00071410" w:rsidRPr="00071410" w:rsidRDefault="00071410" w:rsidP="00071410">
            <w:pPr>
              <w:tabs>
                <w:tab w:val="left" w:pos="284"/>
                <w:tab w:val="left" w:pos="3828"/>
              </w:tabs>
              <w:rPr>
                <w:rFonts w:ascii="Times New Roman" w:eastAsia="Calibri" w:hAnsi="Times New Roman" w:cs="Times New Roman"/>
                <w:bCs/>
                <w:sz w:val="12"/>
                <w:szCs w:val="12"/>
              </w:rPr>
            </w:pPr>
            <w:r w:rsidRPr="00071410">
              <w:rPr>
                <w:rFonts w:ascii="Times New Roman" w:eastAsia="Calibri" w:hAnsi="Times New Roman" w:cs="Times New Roman"/>
                <w:bCs/>
                <w:sz w:val="12"/>
                <w:szCs w:val="12"/>
              </w:rPr>
              <w:t>977,0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071410" w:rsidRPr="00DD014A" w:rsidRDefault="00B47D58" w:rsidP="0007141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071410" w:rsidRPr="00071410">
        <w:rPr>
          <w:rFonts w:ascii="Times New Roman" w:eastAsia="Calibri" w:hAnsi="Times New Roman" w:cs="Times New Roman"/>
          <w:i/>
          <w:sz w:val="12"/>
          <w:szCs w:val="12"/>
        </w:rPr>
        <w:t>Елшанка</w:t>
      </w:r>
    </w:p>
    <w:p w:rsidR="00071410" w:rsidRPr="00DD014A" w:rsidRDefault="00071410" w:rsidP="00071410">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071410" w:rsidRDefault="00071410" w:rsidP="00071410">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ОТЧЕТ</w:t>
      </w:r>
    </w:p>
    <w:p w:rsidR="00EE3524" w:rsidRDefault="00071410" w:rsidP="00071410">
      <w:pPr>
        <w:tabs>
          <w:tab w:val="left" w:pos="284"/>
          <w:tab w:val="left" w:pos="3828"/>
        </w:tabs>
        <w:spacing w:after="0" w:line="240" w:lineRule="auto"/>
        <w:jc w:val="center"/>
        <w:rPr>
          <w:rFonts w:ascii="Times New Roman" w:eastAsia="Calibri" w:hAnsi="Times New Roman" w:cs="Times New Roman"/>
          <w:b/>
          <w:sz w:val="12"/>
          <w:szCs w:val="12"/>
        </w:rPr>
      </w:pPr>
      <w:r w:rsidRPr="00071410">
        <w:rPr>
          <w:rFonts w:ascii="Times New Roman" w:eastAsia="Calibri" w:hAnsi="Times New Roman" w:cs="Times New Roman"/>
          <w:b/>
          <w:sz w:val="12"/>
          <w:szCs w:val="12"/>
        </w:rPr>
        <w:t xml:space="preserve">об использовании средств дорожного фонда сельского поселения Елшанка </w:t>
      </w:r>
    </w:p>
    <w:p w:rsidR="00071410" w:rsidRPr="00071410" w:rsidRDefault="00071410" w:rsidP="00071410">
      <w:pPr>
        <w:tabs>
          <w:tab w:val="left" w:pos="284"/>
          <w:tab w:val="left" w:pos="3828"/>
        </w:tabs>
        <w:spacing w:after="0" w:line="240" w:lineRule="auto"/>
        <w:jc w:val="center"/>
        <w:rPr>
          <w:rFonts w:ascii="Times New Roman" w:eastAsia="Calibri" w:hAnsi="Times New Roman" w:cs="Times New Roman"/>
          <w:sz w:val="12"/>
          <w:szCs w:val="12"/>
        </w:rPr>
      </w:pPr>
      <w:r w:rsidRPr="00071410">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071410">
        <w:rPr>
          <w:rFonts w:ascii="Times New Roman" w:eastAsia="Calibri" w:hAnsi="Times New Roman" w:cs="Times New Roman"/>
          <w:b/>
          <w:sz w:val="12"/>
          <w:szCs w:val="12"/>
        </w:rPr>
        <w:t>за первое полугодие 2025 года</w:t>
      </w:r>
    </w:p>
    <w:p w:rsidR="00B47D58" w:rsidRDefault="00071410" w:rsidP="00EE3524">
      <w:pPr>
        <w:tabs>
          <w:tab w:val="left" w:pos="284"/>
          <w:tab w:val="left" w:pos="3828"/>
        </w:tabs>
        <w:spacing w:after="0" w:line="240" w:lineRule="auto"/>
        <w:jc w:val="right"/>
        <w:rPr>
          <w:rFonts w:ascii="Times New Roman" w:eastAsia="Calibri" w:hAnsi="Times New Roman" w:cs="Times New Roman"/>
          <w:sz w:val="12"/>
          <w:szCs w:val="12"/>
        </w:rPr>
      </w:pPr>
      <w:r w:rsidRPr="00071410">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85"/>
        <w:gridCol w:w="1031"/>
        <w:gridCol w:w="566"/>
        <w:gridCol w:w="710"/>
        <w:gridCol w:w="712"/>
        <w:gridCol w:w="707"/>
        <w:gridCol w:w="712"/>
      </w:tblGrid>
      <w:tr w:rsidR="00EE3524" w:rsidRPr="00EE3524" w:rsidTr="00EE3524">
        <w:trPr>
          <w:trHeight w:val="20"/>
        </w:trPr>
        <w:tc>
          <w:tcPr>
            <w:tcW w:w="4527" w:type="pct"/>
            <w:gridSpan w:val="6"/>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Остаток неиспользованных средств на 01.01.2025</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451</w:t>
            </w:r>
          </w:p>
        </w:tc>
      </w:tr>
      <w:tr w:rsidR="00EE3524" w:rsidRPr="00EE3524" w:rsidTr="00EE3524">
        <w:trPr>
          <w:trHeight w:val="20"/>
        </w:trPr>
        <w:tc>
          <w:tcPr>
            <w:tcW w:w="4527" w:type="pct"/>
            <w:gridSpan w:val="6"/>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Поступления дорожного фонда</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Наименование показателя</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Код дохода</w:t>
            </w:r>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Годовой прогноз</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spellStart"/>
            <w:r w:rsidRPr="00EE3524">
              <w:rPr>
                <w:rFonts w:ascii="Times New Roman" w:eastAsia="Calibri" w:hAnsi="Times New Roman" w:cs="Times New Roman"/>
                <w:sz w:val="12"/>
                <w:szCs w:val="12"/>
              </w:rPr>
              <w:t>И</w:t>
            </w:r>
            <w:proofErr w:type="gramStart"/>
            <w:r w:rsidRPr="00EE3524">
              <w:rPr>
                <w:rFonts w:ascii="Times New Roman" w:eastAsia="Calibri" w:hAnsi="Times New Roman" w:cs="Times New Roman"/>
                <w:sz w:val="12"/>
                <w:szCs w:val="12"/>
              </w:rPr>
              <w:t>c</w:t>
            </w:r>
            <w:proofErr w:type="gramEnd"/>
            <w:r w:rsidRPr="00EE3524">
              <w:rPr>
                <w:rFonts w:ascii="Times New Roman" w:eastAsia="Calibri" w:hAnsi="Times New Roman" w:cs="Times New Roman"/>
                <w:sz w:val="12"/>
                <w:szCs w:val="12"/>
              </w:rPr>
              <w:t>полнено</w:t>
            </w:r>
            <w:proofErr w:type="spellEnd"/>
            <w:r w:rsidRPr="00EE3524">
              <w:rPr>
                <w:rFonts w:ascii="Times New Roman" w:eastAsia="Calibri" w:hAnsi="Times New Roman" w:cs="Times New Roman"/>
                <w:sz w:val="12"/>
                <w:szCs w:val="12"/>
              </w:rPr>
              <w:t xml:space="preserve"> за 2025 год</w:t>
            </w:r>
          </w:p>
        </w:tc>
        <w:tc>
          <w:tcPr>
            <w:tcW w:w="473"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Процент исполнения</w:t>
            </w:r>
          </w:p>
        </w:tc>
        <w:tc>
          <w:tcPr>
            <w:tcW w:w="47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bCs/>
                <w:iCs/>
                <w:sz w:val="12"/>
                <w:szCs w:val="12"/>
              </w:rPr>
            </w:pPr>
            <w:r w:rsidRPr="00EE3524">
              <w:rPr>
                <w:rFonts w:ascii="Times New Roman" w:eastAsia="Calibri" w:hAnsi="Times New Roman" w:cs="Times New Roman"/>
                <w:bCs/>
                <w:iCs/>
                <w:sz w:val="12"/>
                <w:szCs w:val="12"/>
              </w:rPr>
              <w:t>Поступления, всего</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10000000000000000</w:t>
            </w:r>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17 858</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670</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w:t>
            </w:r>
          </w:p>
        </w:tc>
        <w:tc>
          <w:tcPr>
            <w:tcW w:w="47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Доходы, всего</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10000000000000000</w:t>
            </w:r>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17 858</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670</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w:t>
            </w:r>
          </w:p>
        </w:tc>
        <w:tc>
          <w:tcPr>
            <w:tcW w:w="47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В том числе:</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c>
          <w:tcPr>
            <w:tcW w:w="47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iCs/>
                <w:sz w:val="12"/>
                <w:szCs w:val="12"/>
              </w:rPr>
            </w:pPr>
            <w:r w:rsidRPr="00EE3524">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11611064010000140</w:t>
            </w:r>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iCs/>
                <w:sz w:val="12"/>
                <w:szCs w:val="12"/>
              </w:rPr>
            </w:pPr>
            <w:r w:rsidRPr="00EE3524">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10302000010000110</w:t>
            </w:r>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1 663</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670</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40</w:t>
            </w:r>
          </w:p>
        </w:tc>
        <w:tc>
          <w:tcPr>
            <w:tcW w:w="47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iCs/>
                <w:sz w:val="12"/>
                <w:szCs w:val="12"/>
              </w:rPr>
            </w:pPr>
            <w:r w:rsidRPr="00EE3524">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20700000000000150</w:t>
            </w:r>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iCs/>
                <w:sz w:val="12"/>
                <w:szCs w:val="12"/>
              </w:rPr>
            </w:pPr>
            <w:r w:rsidRPr="00EE3524">
              <w:rPr>
                <w:rFonts w:ascii="Times New Roman" w:eastAsia="Calibri" w:hAnsi="Times New Roman" w:cs="Times New Roman"/>
                <w:iCs/>
                <w:sz w:val="12"/>
                <w:szCs w:val="12"/>
              </w:rPr>
              <w:t xml:space="preserve">поступления в виде субсидий из бюджетов бюджетной системы РФ на финансовое обеспечение дорожной деятельности в отношении объектов муниципального </w:t>
            </w:r>
            <w:r w:rsidRPr="00EE3524">
              <w:rPr>
                <w:rFonts w:ascii="Times New Roman" w:eastAsia="Calibri" w:hAnsi="Times New Roman" w:cs="Times New Roman"/>
                <w:iCs/>
                <w:sz w:val="12"/>
                <w:szCs w:val="12"/>
              </w:rPr>
              <w:lastRenderedPageBreak/>
              <w:t>дорожного фонда</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20200000000000150</w:t>
            </w:r>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16 195</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4527" w:type="pct"/>
            <w:gridSpan w:val="6"/>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 Выбытия дорожного фонда</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205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68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37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2"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3584" w:type="pct"/>
            <w:gridSpan w:val="4"/>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Утверждено</w:t>
            </w:r>
          </w:p>
        </w:tc>
        <w:tc>
          <w:tcPr>
            <w:tcW w:w="470" w:type="pct"/>
            <w:vMerge w:val="restar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spellStart"/>
            <w:r w:rsidRPr="00EE3524">
              <w:rPr>
                <w:rFonts w:ascii="Times New Roman" w:eastAsia="Calibri" w:hAnsi="Times New Roman" w:cs="Times New Roman"/>
                <w:sz w:val="12"/>
                <w:szCs w:val="12"/>
              </w:rPr>
              <w:t>И</w:t>
            </w:r>
            <w:proofErr w:type="gramStart"/>
            <w:r w:rsidRPr="00EE3524">
              <w:rPr>
                <w:rFonts w:ascii="Times New Roman" w:eastAsia="Calibri" w:hAnsi="Times New Roman" w:cs="Times New Roman"/>
                <w:sz w:val="12"/>
                <w:szCs w:val="12"/>
              </w:rPr>
              <w:t>c</w:t>
            </w:r>
            <w:proofErr w:type="gramEnd"/>
            <w:r w:rsidRPr="00EE3524">
              <w:rPr>
                <w:rFonts w:ascii="Times New Roman" w:eastAsia="Calibri" w:hAnsi="Times New Roman" w:cs="Times New Roman"/>
                <w:sz w:val="12"/>
                <w:szCs w:val="12"/>
              </w:rPr>
              <w:t>полнено</w:t>
            </w:r>
            <w:proofErr w:type="spellEnd"/>
            <w:r w:rsidRPr="00EE3524">
              <w:rPr>
                <w:rFonts w:ascii="Times New Roman" w:eastAsia="Calibri" w:hAnsi="Times New Roman" w:cs="Times New Roman"/>
                <w:sz w:val="12"/>
                <w:szCs w:val="12"/>
              </w:rPr>
              <w:t xml:space="preserve"> за 2024 год</w:t>
            </w:r>
          </w:p>
        </w:tc>
        <w:tc>
          <w:tcPr>
            <w:tcW w:w="473" w:type="pct"/>
            <w:vMerge w:val="restar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Процент исполнения</w:t>
            </w: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ГРБС </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spellStart"/>
            <w:r w:rsidRPr="00EE3524">
              <w:rPr>
                <w:rFonts w:ascii="Times New Roman" w:eastAsia="Calibri" w:hAnsi="Times New Roman" w:cs="Times New Roman"/>
                <w:sz w:val="12"/>
                <w:szCs w:val="12"/>
              </w:rPr>
              <w:t>РзПР</w:t>
            </w:r>
            <w:proofErr w:type="spellEnd"/>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ЦСР</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ВР</w:t>
            </w:r>
          </w:p>
        </w:tc>
        <w:tc>
          <w:tcPr>
            <w:tcW w:w="473" w:type="pct"/>
            <w:vMerge/>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0" w:type="pct"/>
            <w:vMerge/>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3" w:type="pct"/>
            <w:vMerge/>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422</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0409</w:t>
            </w:r>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00 0 00 00000</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000</w:t>
            </w:r>
          </w:p>
        </w:tc>
        <w:tc>
          <w:tcPr>
            <w:tcW w:w="473"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17 858</w:t>
            </w:r>
          </w:p>
        </w:tc>
        <w:tc>
          <w:tcPr>
            <w:tcW w:w="47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1 121</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6</w:t>
            </w:r>
          </w:p>
        </w:tc>
      </w:tr>
      <w:tr w:rsidR="00EE3524" w:rsidRPr="00EE3524" w:rsidTr="00EE3524">
        <w:trPr>
          <w:trHeight w:val="20"/>
        </w:trPr>
        <w:tc>
          <w:tcPr>
            <w:tcW w:w="2051"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Расходы, всего</w:t>
            </w:r>
          </w:p>
        </w:tc>
        <w:tc>
          <w:tcPr>
            <w:tcW w:w="685"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76"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47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473"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17 858</w:t>
            </w:r>
          </w:p>
        </w:tc>
        <w:tc>
          <w:tcPr>
            <w:tcW w:w="470"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1 121</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r>
      <w:tr w:rsidR="00EE3524" w:rsidRPr="00EE3524" w:rsidTr="00EE3524">
        <w:trPr>
          <w:trHeight w:val="20"/>
        </w:trPr>
        <w:tc>
          <w:tcPr>
            <w:tcW w:w="4527" w:type="pct"/>
            <w:gridSpan w:val="6"/>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Остаток неиспользованных средств на 30.06.2025</w:t>
            </w:r>
          </w:p>
        </w:tc>
        <w:tc>
          <w:tcPr>
            <w:tcW w:w="47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sz w:val="12"/>
          <w:szCs w:val="12"/>
        </w:rPr>
        <w:t>АДМИНИСТР</w:t>
      </w:r>
      <w:r w:rsidRPr="00EE3524">
        <w:rPr>
          <w:rFonts w:ascii="Times New Roman" w:eastAsia="Calibri" w:hAnsi="Times New Roman" w:cs="Times New Roman"/>
          <w:b/>
          <w:sz w:val="12"/>
          <w:szCs w:val="12"/>
        </w:rPr>
        <w:t>АЦИЯ</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СЕЛЬСКОГО ПОСЕЛЕНИЯ ЗАХАРКИНО</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МУНИЦИПАЛЬНОГО РАЙОНА СЕРГИЕВСКИЙ</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САМАРСКОЙ ОБЛАСТИ</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ПОСТАНОВЛЕНИЕ</w:t>
      </w:r>
    </w:p>
    <w:p w:rsidR="00B47D58"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от «16» июля 2025 г. № 31</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ОБ ИСПОЛНЕНИИ БЮДЖЕТА СЕЛЬСКОГО ПОСЕЛЕНИЯ ЗАХАРКИНО ЗА ПЕРВОЕ ПОЛУГОДИЕ 2025 ГОДА</w:t>
      </w:r>
    </w:p>
    <w:p w:rsidR="00EE3524" w:rsidRPr="00EE3524" w:rsidRDefault="00EE3524" w:rsidP="00EE3524">
      <w:pPr>
        <w:tabs>
          <w:tab w:val="left" w:pos="284"/>
          <w:tab w:val="left" w:pos="3828"/>
        </w:tabs>
        <w:spacing w:after="0" w:line="240" w:lineRule="auto"/>
        <w:jc w:val="both"/>
        <w:rPr>
          <w:rFonts w:ascii="Times New Roman" w:eastAsia="Calibri" w:hAnsi="Times New Roman" w:cs="Times New Roman"/>
          <w:sz w:val="12"/>
          <w:szCs w:val="12"/>
        </w:rPr>
      </w:pPr>
    </w:p>
    <w:p w:rsidR="00EE3524" w:rsidRPr="00EE3524" w:rsidRDefault="00EE3524" w:rsidP="00EE3524">
      <w:pPr>
        <w:tabs>
          <w:tab w:val="left" w:pos="284"/>
          <w:tab w:val="left" w:pos="3828"/>
        </w:tabs>
        <w:spacing w:after="0" w:line="240" w:lineRule="auto"/>
        <w:ind w:firstLine="284"/>
        <w:jc w:val="both"/>
        <w:rPr>
          <w:rFonts w:ascii="Times New Roman" w:eastAsia="Calibri" w:hAnsi="Times New Roman" w:cs="Times New Roman"/>
          <w:sz w:val="12"/>
          <w:szCs w:val="12"/>
        </w:rPr>
      </w:pPr>
      <w:r w:rsidRPr="00EE3524">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руководствуясь Уставом сельского поселения Захаркино муниципального района Сергиевский Самарской области, Администрация сельского поселения Захаркино муниципального района Сергиевский Самарской области постановляет:</w:t>
      </w:r>
    </w:p>
    <w:p w:rsidR="00EE3524" w:rsidRPr="00EE3524" w:rsidRDefault="00EE3524" w:rsidP="00EE3524">
      <w:pPr>
        <w:tabs>
          <w:tab w:val="left" w:pos="284"/>
          <w:tab w:val="left" w:pos="3828"/>
        </w:tabs>
        <w:spacing w:after="0" w:line="240" w:lineRule="auto"/>
        <w:ind w:firstLine="284"/>
        <w:jc w:val="both"/>
        <w:rPr>
          <w:rFonts w:ascii="Times New Roman" w:eastAsia="Calibri" w:hAnsi="Times New Roman" w:cs="Times New Roman"/>
          <w:sz w:val="12"/>
          <w:szCs w:val="12"/>
        </w:rPr>
      </w:pPr>
      <w:r w:rsidRPr="00EE352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E3524">
        <w:rPr>
          <w:rFonts w:ascii="Times New Roman" w:eastAsia="Calibri" w:hAnsi="Times New Roman" w:cs="Times New Roman"/>
          <w:sz w:val="12"/>
          <w:szCs w:val="12"/>
        </w:rPr>
        <w:t>Утвердить исполнение бюджета сельского поселения Захаркино за первое полугодие 2025 года по доходам в сумме  3 318 тыс. рублей и по расходам в сумме  4 171 тыс. рублей с превышением расходов над доходами в сумме 853 тыс. рублей.</w:t>
      </w:r>
    </w:p>
    <w:p w:rsidR="00EE3524" w:rsidRPr="00EE3524" w:rsidRDefault="00EE3524" w:rsidP="00EE3524">
      <w:pPr>
        <w:tabs>
          <w:tab w:val="left" w:pos="284"/>
          <w:tab w:val="left" w:pos="3828"/>
        </w:tabs>
        <w:spacing w:after="0" w:line="240" w:lineRule="auto"/>
        <w:ind w:firstLine="284"/>
        <w:jc w:val="both"/>
        <w:rPr>
          <w:rFonts w:ascii="Times New Roman" w:eastAsia="Calibri" w:hAnsi="Times New Roman" w:cs="Times New Roman"/>
          <w:sz w:val="12"/>
          <w:szCs w:val="12"/>
        </w:rPr>
      </w:pPr>
      <w:r w:rsidRPr="00EE352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E3524">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EE3524" w:rsidRPr="00EE3524" w:rsidRDefault="00EE3524" w:rsidP="00EE3524">
      <w:pPr>
        <w:tabs>
          <w:tab w:val="left" w:pos="284"/>
          <w:tab w:val="left" w:pos="3828"/>
        </w:tabs>
        <w:spacing w:after="0" w:line="240" w:lineRule="auto"/>
        <w:ind w:firstLine="284"/>
        <w:jc w:val="both"/>
        <w:rPr>
          <w:rFonts w:ascii="Times New Roman" w:eastAsia="Calibri" w:hAnsi="Times New Roman" w:cs="Times New Roman"/>
          <w:sz w:val="12"/>
          <w:szCs w:val="12"/>
        </w:rPr>
      </w:pPr>
      <w:r w:rsidRPr="00EE352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E3524">
        <w:rPr>
          <w:rFonts w:ascii="Times New Roman" w:eastAsia="Calibri" w:hAnsi="Times New Roman" w:cs="Times New Roman"/>
          <w:sz w:val="12"/>
          <w:szCs w:val="12"/>
        </w:rPr>
        <w:t>Утвердить ведомственную структуру расходов бюджета сельского поселения Захаркино муниципального района Сергиевский Самарской области за первое полугодие 2025 года в соответствии с приложением 2.</w:t>
      </w:r>
    </w:p>
    <w:p w:rsidR="00EE3524" w:rsidRPr="00EE3524" w:rsidRDefault="00EE3524" w:rsidP="00EE3524">
      <w:pPr>
        <w:tabs>
          <w:tab w:val="left" w:pos="284"/>
          <w:tab w:val="left" w:pos="3828"/>
        </w:tabs>
        <w:spacing w:after="0" w:line="240" w:lineRule="auto"/>
        <w:ind w:firstLine="284"/>
        <w:jc w:val="both"/>
        <w:rPr>
          <w:rFonts w:ascii="Times New Roman" w:eastAsia="Calibri" w:hAnsi="Times New Roman" w:cs="Times New Roman"/>
          <w:sz w:val="12"/>
          <w:szCs w:val="12"/>
        </w:rPr>
      </w:pPr>
      <w:r w:rsidRPr="00EE352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E3524">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EE3524">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EE3524">
        <w:rPr>
          <w:rFonts w:ascii="Times New Roman" w:eastAsia="Calibri" w:hAnsi="Times New Roman" w:cs="Times New Roman"/>
          <w:sz w:val="12"/>
          <w:szCs w:val="12"/>
        </w:rPr>
        <w:t xml:space="preserve"> Захаркино муниципального района Сергиевский Самарской области за первое полугодие 2025 года в соответствии с приложением 3.</w:t>
      </w:r>
    </w:p>
    <w:p w:rsidR="00EE3524" w:rsidRPr="00EE3524" w:rsidRDefault="00EE3524" w:rsidP="00EE3524">
      <w:pPr>
        <w:tabs>
          <w:tab w:val="left" w:pos="284"/>
          <w:tab w:val="left" w:pos="3828"/>
        </w:tabs>
        <w:spacing w:after="0" w:line="240" w:lineRule="auto"/>
        <w:ind w:firstLine="284"/>
        <w:jc w:val="both"/>
        <w:rPr>
          <w:rFonts w:ascii="Times New Roman" w:eastAsia="Calibri" w:hAnsi="Times New Roman" w:cs="Times New Roman"/>
          <w:sz w:val="12"/>
          <w:szCs w:val="12"/>
        </w:rPr>
      </w:pPr>
      <w:r w:rsidRPr="00EE352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E3524">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Захаркино за первое полугодие 2025 года по кодам </w:t>
      </w:r>
      <w:proofErr w:type="gramStart"/>
      <w:r w:rsidRPr="00EE3524">
        <w:rPr>
          <w:rFonts w:ascii="Times New Roman" w:eastAsia="Calibri" w:hAnsi="Times New Roman" w:cs="Times New Roman"/>
          <w:sz w:val="12"/>
          <w:szCs w:val="12"/>
        </w:rPr>
        <w:t>классификации источников финансирования дефицитов бюджетов</w:t>
      </w:r>
      <w:proofErr w:type="gramEnd"/>
      <w:r w:rsidRPr="00EE3524">
        <w:rPr>
          <w:rFonts w:ascii="Times New Roman" w:eastAsia="Calibri" w:hAnsi="Times New Roman" w:cs="Times New Roman"/>
          <w:sz w:val="12"/>
          <w:szCs w:val="12"/>
        </w:rPr>
        <w:t xml:space="preserve"> в соответствии с приложением 4.</w:t>
      </w:r>
    </w:p>
    <w:p w:rsidR="00EE3524" w:rsidRPr="00EE3524" w:rsidRDefault="00EE3524" w:rsidP="00EE3524">
      <w:pPr>
        <w:tabs>
          <w:tab w:val="left" w:pos="284"/>
          <w:tab w:val="left" w:pos="3828"/>
        </w:tabs>
        <w:spacing w:after="0" w:line="240" w:lineRule="auto"/>
        <w:ind w:firstLine="284"/>
        <w:jc w:val="both"/>
        <w:rPr>
          <w:rFonts w:ascii="Times New Roman" w:eastAsia="Calibri" w:hAnsi="Times New Roman" w:cs="Times New Roman"/>
          <w:sz w:val="12"/>
          <w:szCs w:val="12"/>
        </w:rPr>
      </w:pPr>
      <w:r w:rsidRPr="00EE352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E3524">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EE3524" w:rsidRPr="00EE3524" w:rsidRDefault="00EE3524" w:rsidP="00EE3524">
      <w:pPr>
        <w:tabs>
          <w:tab w:val="left" w:pos="284"/>
          <w:tab w:val="left" w:pos="3828"/>
        </w:tabs>
        <w:spacing w:after="0" w:line="240" w:lineRule="auto"/>
        <w:ind w:firstLine="284"/>
        <w:jc w:val="both"/>
        <w:rPr>
          <w:rFonts w:ascii="Times New Roman" w:eastAsia="Calibri" w:hAnsi="Times New Roman" w:cs="Times New Roman"/>
          <w:sz w:val="12"/>
          <w:szCs w:val="12"/>
        </w:rPr>
      </w:pPr>
      <w:r w:rsidRPr="00EE3524">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E3524">
        <w:rPr>
          <w:rFonts w:ascii="Times New Roman" w:eastAsia="Calibri" w:hAnsi="Times New Roman" w:cs="Times New Roman"/>
          <w:sz w:val="12"/>
          <w:szCs w:val="12"/>
        </w:rPr>
        <w:t>Утвердить отчет об использовании средств дорожного фонда сельского поселения Захаркино муниципального района Сергиевский в соответствии с приложением 6.</w:t>
      </w:r>
    </w:p>
    <w:p w:rsidR="00EE3524" w:rsidRPr="00EE3524" w:rsidRDefault="00EE3524" w:rsidP="00EE3524">
      <w:pPr>
        <w:tabs>
          <w:tab w:val="left" w:pos="284"/>
          <w:tab w:val="left" w:pos="3828"/>
        </w:tabs>
        <w:spacing w:after="0" w:line="240" w:lineRule="auto"/>
        <w:ind w:firstLine="284"/>
        <w:jc w:val="both"/>
        <w:rPr>
          <w:rFonts w:ascii="Times New Roman" w:eastAsia="Calibri" w:hAnsi="Times New Roman" w:cs="Times New Roman"/>
          <w:sz w:val="12"/>
          <w:szCs w:val="12"/>
        </w:rPr>
      </w:pPr>
      <w:r w:rsidRPr="00EE3524">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EE3524">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EE3524" w:rsidRPr="00EE3524" w:rsidRDefault="00EE3524" w:rsidP="00EE3524">
      <w:pPr>
        <w:tabs>
          <w:tab w:val="left" w:pos="284"/>
          <w:tab w:val="left" w:pos="3828"/>
        </w:tabs>
        <w:spacing w:after="0" w:line="240" w:lineRule="auto"/>
        <w:ind w:firstLine="284"/>
        <w:jc w:val="both"/>
        <w:rPr>
          <w:rFonts w:ascii="Times New Roman" w:eastAsia="Calibri" w:hAnsi="Times New Roman" w:cs="Times New Roman"/>
          <w:sz w:val="12"/>
          <w:szCs w:val="12"/>
        </w:rPr>
      </w:pPr>
      <w:r w:rsidRPr="00EE3524">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EE3524">
        <w:rPr>
          <w:rFonts w:ascii="Times New Roman" w:eastAsia="Calibri" w:hAnsi="Times New Roman" w:cs="Times New Roman"/>
          <w:sz w:val="12"/>
          <w:szCs w:val="12"/>
        </w:rPr>
        <w:t>Контроль за</w:t>
      </w:r>
      <w:proofErr w:type="gramEnd"/>
      <w:r w:rsidRPr="00EE3524">
        <w:rPr>
          <w:rFonts w:ascii="Times New Roman" w:eastAsia="Calibri" w:hAnsi="Times New Roman" w:cs="Times New Roman"/>
          <w:sz w:val="12"/>
          <w:szCs w:val="12"/>
        </w:rPr>
        <w:t xml:space="preserve"> исполнением настоящего постановления оставляю за собой.</w:t>
      </w:r>
    </w:p>
    <w:p w:rsidR="00EE3524" w:rsidRPr="00EE3524" w:rsidRDefault="00EE3524" w:rsidP="00EE352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E3524">
        <w:rPr>
          <w:rFonts w:ascii="Times New Roman" w:eastAsia="Calibri" w:hAnsi="Times New Roman" w:cs="Times New Roman"/>
          <w:sz w:val="12"/>
          <w:szCs w:val="12"/>
        </w:rPr>
        <w:t>И.О.Главы</w:t>
      </w:r>
      <w:proofErr w:type="spellEnd"/>
      <w:r w:rsidRPr="00EE3524">
        <w:rPr>
          <w:rFonts w:ascii="Times New Roman" w:eastAsia="Calibri" w:hAnsi="Times New Roman" w:cs="Times New Roman"/>
          <w:sz w:val="12"/>
          <w:szCs w:val="12"/>
        </w:rPr>
        <w:t xml:space="preserve"> сельского поселения Захаркино</w:t>
      </w:r>
    </w:p>
    <w:p w:rsidR="00EE3524" w:rsidRDefault="00EE3524" w:rsidP="00EE3524">
      <w:pPr>
        <w:tabs>
          <w:tab w:val="left" w:pos="284"/>
          <w:tab w:val="left" w:pos="3828"/>
        </w:tabs>
        <w:spacing w:after="0" w:line="240" w:lineRule="auto"/>
        <w:jc w:val="right"/>
        <w:rPr>
          <w:rFonts w:ascii="Times New Roman" w:eastAsia="Calibri" w:hAnsi="Times New Roman" w:cs="Times New Roman"/>
          <w:sz w:val="12"/>
          <w:szCs w:val="12"/>
        </w:rPr>
      </w:pPr>
      <w:r w:rsidRPr="00EE3524">
        <w:rPr>
          <w:rFonts w:ascii="Times New Roman" w:eastAsia="Calibri" w:hAnsi="Times New Roman" w:cs="Times New Roman"/>
          <w:sz w:val="12"/>
          <w:szCs w:val="12"/>
        </w:rPr>
        <w:t>муниципального района Сергиевский</w:t>
      </w:r>
    </w:p>
    <w:p w:rsidR="00B47D58" w:rsidRDefault="00EE3524" w:rsidP="00EE352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E3524">
        <w:rPr>
          <w:rFonts w:ascii="Times New Roman" w:eastAsia="Calibri" w:hAnsi="Times New Roman" w:cs="Times New Roman"/>
          <w:sz w:val="12"/>
          <w:szCs w:val="12"/>
        </w:rPr>
        <w:t>Г.Н.Дубинина</w:t>
      </w:r>
      <w:proofErr w:type="spellEnd"/>
    </w:p>
    <w:p w:rsidR="00EE3524" w:rsidRDefault="00EE3524" w:rsidP="00EE3524">
      <w:pPr>
        <w:tabs>
          <w:tab w:val="left" w:pos="284"/>
          <w:tab w:val="left" w:pos="3828"/>
        </w:tabs>
        <w:spacing w:after="0" w:line="240" w:lineRule="auto"/>
        <w:jc w:val="right"/>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E3524" w:rsidRPr="00EE3524">
        <w:rPr>
          <w:rFonts w:ascii="Times New Roman" w:eastAsia="Calibri" w:hAnsi="Times New Roman" w:cs="Times New Roman"/>
          <w:i/>
          <w:sz w:val="12"/>
          <w:szCs w:val="12"/>
        </w:rPr>
        <w:t>Захаркино</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w:t>
      </w:r>
      <w:r w:rsidR="00EE3524">
        <w:rPr>
          <w:rFonts w:ascii="Times New Roman" w:eastAsia="Calibri" w:hAnsi="Times New Roman" w:cs="Times New Roman"/>
          <w:i/>
          <w:sz w:val="12"/>
          <w:szCs w:val="12"/>
        </w:rPr>
        <w:t>1</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ДОХОДЫ</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местного бюджета сельского поселения Захаркино муниципального района Сергиевский</w:t>
      </w:r>
    </w:p>
    <w:p w:rsidR="00B47D58" w:rsidRDefault="00EE3524" w:rsidP="00EE352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EE3524">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EE3524" w:rsidRPr="00EE3524" w:rsidTr="00EE3524">
        <w:trPr>
          <w:trHeight w:val="20"/>
        </w:trPr>
        <w:tc>
          <w:tcPr>
            <w:tcW w:w="286" w:type="pct"/>
            <w:hideMark/>
          </w:tcPr>
          <w:p w:rsidR="00EE3524" w:rsidRPr="00EE3524" w:rsidRDefault="00EE3524" w:rsidP="00EE3524">
            <w:pPr>
              <w:tabs>
                <w:tab w:val="left" w:pos="284"/>
                <w:tab w:val="left" w:pos="3828"/>
              </w:tabs>
              <w:rPr>
                <w:rFonts w:ascii="Times New Roman" w:eastAsia="Calibri" w:hAnsi="Times New Roman" w:cs="Times New Roman"/>
                <w:bCs/>
                <w:sz w:val="10"/>
                <w:szCs w:val="10"/>
              </w:rPr>
            </w:pPr>
            <w:r w:rsidRPr="00EE3524">
              <w:rPr>
                <w:rFonts w:ascii="Times New Roman" w:eastAsia="Calibri" w:hAnsi="Times New Roman" w:cs="Times New Roman"/>
                <w:bCs/>
                <w:sz w:val="10"/>
                <w:szCs w:val="10"/>
              </w:rPr>
              <w:t>Код главного администратора</w:t>
            </w:r>
          </w:p>
        </w:tc>
        <w:tc>
          <w:tcPr>
            <w:tcW w:w="848" w:type="pct"/>
            <w:hideMark/>
          </w:tcPr>
          <w:p w:rsidR="00EE3524" w:rsidRPr="00EE3524" w:rsidRDefault="00EE3524" w:rsidP="00EE3524">
            <w:pPr>
              <w:tabs>
                <w:tab w:val="left" w:pos="284"/>
                <w:tab w:val="left" w:pos="3828"/>
              </w:tabs>
              <w:rPr>
                <w:rFonts w:ascii="Times New Roman" w:eastAsia="Calibri" w:hAnsi="Times New Roman" w:cs="Times New Roman"/>
                <w:bCs/>
                <w:sz w:val="10"/>
                <w:szCs w:val="10"/>
              </w:rPr>
            </w:pPr>
            <w:r w:rsidRPr="00EE3524">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Наименование показателя</w:t>
            </w:r>
          </w:p>
        </w:tc>
        <w:tc>
          <w:tcPr>
            <w:tcW w:w="475"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Исполнено (тыс. руб.)</w:t>
            </w:r>
          </w:p>
        </w:tc>
      </w:tr>
      <w:tr w:rsidR="00EE3524" w:rsidRPr="00EE3524" w:rsidTr="00EE3524">
        <w:trPr>
          <w:trHeight w:val="20"/>
        </w:trPr>
        <w:tc>
          <w:tcPr>
            <w:tcW w:w="4525" w:type="pct"/>
            <w:gridSpan w:val="3"/>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182 Федеральная налоговая служба</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2 257</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182</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1 03 02 251 01 0000 110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242</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182</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1 03 02 261 01 0000 110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-24</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182</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1 03 02 231 01 0000 110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222</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182</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1 03 02 241 01 0000 110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w:t>
            </w:r>
            <w:r w:rsidRPr="00EE3524">
              <w:rPr>
                <w:rFonts w:ascii="Times New Roman" w:eastAsia="Calibri" w:hAnsi="Times New Roman" w:cs="Times New Roman"/>
                <w:sz w:val="12"/>
                <w:szCs w:val="12"/>
              </w:rPr>
              <w:lastRenderedPageBreak/>
              <w:t>(инжекторных)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lastRenderedPageBreak/>
              <w:t>1</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lastRenderedPageBreak/>
              <w:t>182</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1 05 03 010 01 1000 110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gramStart"/>
            <w:r w:rsidRPr="00EE3524">
              <w:rPr>
                <w:rFonts w:ascii="Times New Roman" w:eastAsia="Calibri" w:hAnsi="Times New Roman" w:cs="Times New Roman"/>
                <w:sz w:val="12"/>
                <w:szCs w:val="12"/>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94</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182</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1 06 01 030 10 1000 110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gramStart"/>
            <w:r w:rsidRPr="00EE3524">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46</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182</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1 06 06 033 10 1000 110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gramStart"/>
            <w:r w:rsidRPr="00EE3524">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611</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182</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1 06 06 043 10 1000 110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gramStart"/>
            <w:r w:rsidRPr="00EE3524">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351</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182</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1 01 02 010 01 1000 110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gramStart"/>
            <w:r w:rsidRPr="00EE3524">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EE3524">
              <w:rPr>
                <w:rFonts w:ascii="Times New Roman" w:eastAsia="Calibri" w:hAnsi="Times New Roman" w:cs="Times New Roman"/>
                <w:sz w:val="12"/>
                <w:szCs w:val="12"/>
              </w:rPr>
              <w:t xml:space="preserve"> </w:t>
            </w:r>
            <w:proofErr w:type="gramStart"/>
            <w:r w:rsidRPr="00EE3524">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EE3524">
              <w:rPr>
                <w:rFonts w:ascii="Times New Roman" w:eastAsia="Calibri" w:hAnsi="Times New Roman" w:cs="Times New Roman"/>
                <w:sz w:val="12"/>
                <w:szCs w:val="12"/>
              </w:rPr>
              <w:t xml:space="preserve"> </w:t>
            </w:r>
            <w:proofErr w:type="gramStart"/>
            <w:r w:rsidRPr="00EE3524">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713</w:t>
            </w:r>
          </w:p>
        </w:tc>
      </w:tr>
      <w:tr w:rsidR="00EE3524" w:rsidRPr="00EE3524" w:rsidTr="00EE3524">
        <w:trPr>
          <w:trHeight w:val="20"/>
        </w:trPr>
        <w:tc>
          <w:tcPr>
            <w:tcW w:w="4525" w:type="pct"/>
            <w:gridSpan w:val="3"/>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 Администрация сельского поселения Захаркино муниципального района Сергиевский Самарской области</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1 061</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1 13 02 065 10 0000 130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1 17 05 050 10 0000 180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Прочие неналоговые доходы бюджетов сельских поселений</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15</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2 02 16 001 10 0000 150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809</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2 02 49 999 10 0000 150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150</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2 02 35 118 10 0000 150</w:t>
            </w:r>
          </w:p>
        </w:tc>
        <w:tc>
          <w:tcPr>
            <w:tcW w:w="339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83</w:t>
            </w:r>
          </w:p>
        </w:tc>
      </w:tr>
      <w:tr w:rsidR="00EE3524" w:rsidRPr="00EE3524" w:rsidTr="00EE3524">
        <w:trPr>
          <w:trHeight w:val="20"/>
        </w:trPr>
        <w:tc>
          <w:tcPr>
            <w:tcW w:w="4525" w:type="pct"/>
            <w:gridSpan w:val="3"/>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xml:space="preserve">ВСЕГО ДОХОДОВ: </w:t>
            </w:r>
          </w:p>
        </w:tc>
        <w:tc>
          <w:tcPr>
            <w:tcW w:w="4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3 318</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EE3524" w:rsidRPr="00EE3524" w:rsidRDefault="00B47D58" w:rsidP="00EE352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E3524" w:rsidRPr="00EE3524">
        <w:rPr>
          <w:rFonts w:ascii="Times New Roman" w:eastAsia="Calibri" w:hAnsi="Times New Roman" w:cs="Times New Roman"/>
          <w:i/>
          <w:sz w:val="12"/>
          <w:szCs w:val="12"/>
        </w:rPr>
        <w:t>Захаркино</w:t>
      </w:r>
    </w:p>
    <w:p w:rsidR="00EE3524" w:rsidRPr="00EE3524" w:rsidRDefault="00EE3524" w:rsidP="00EE3524">
      <w:pPr>
        <w:tabs>
          <w:tab w:val="left" w:pos="284"/>
          <w:tab w:val="left" w:pos="3828"/>
        </w:tabs>
        <w:spacing w:after="0" w:line="240" w:lineRule="auto"/>
        <w:jc w:val="right"/>
        <w:rPr>
          <w:rFonts w:ascii="Times New Roman" w:eastAsia="Calibri" w:hAnsi="Times New Roman" w:cs="Times New Roman"/>
          <w:i/>
          <w:sz w:val="12"/>
          <w:szCs w:val="12"/>
        </w:rPr>
      </w:pPr>
      <w:r w:rsidRPr="00EE3524">
        <w:rPr>
          <w:rFonts w:ascii="Times New Roman" w:eastAsia="Calibri" w:hAnsi="Times New Roman" w:cs="Times New Roman"/>
          <w:i/>
          <w:sz w:val="12"/>
          <w:szCs w:val="12"/>
        </w:rPr>
        <w:t>муниципального района Сергиевский Самарской области</w:t>
      </w:r>
    </w:p>
    <w:p w:rsidR="00EE3524" w:rsidRPr="00EE3524" w:rsidRDefault="00EE3524" w:rsidP="00EE3524">
      <w:pPr>
        <w:tabs>
          <w:tab w:val="left" w:pos="284"/>
          <w:tab w:val="left" w:pos="3828"/>
        </w:tabs>
        <w:spacing w:after="0" w:line="240" w:lineRule="auto"/>
        <w:jc w:val="right"/>
        <w:rPr>
          <w:rFonts w:ascii="Times New Roman" w:eastAsia="Calibri" w:hAnsi="Times New Roman" w:cs="Times New Roman"/>
          <w:i/>
          <w:sz w:val="12"/>
          <w:szCs w:val="12"/>
        </w:rPr>
      </w:pPr>
      <w:r w:rsidRPr="00EE3524">
        <w:rPr>
          <w:rFonts w:ascii="Times New Roman" w:eastAsia="Calibri" w:hAnsi="Times New Roman" w:cs="Times New Roman"/>
          <w:i/>
          <w:sz w:val="12"/>
          <w:szCs w:val="12"/>
        </w:rPr>
        <w:t>от «16» июля 2025 г. №31</w:t>
      </w:r>
    </w:p>
    <w:p w:rsid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 xml:space="preserve">Ведомственная структура расходов бюджета сельского поселения Захаркино </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EE3524">
        <w:rPr>
          <w:rFonts w:ascii="Times New Roman" w:eastAsia="Calibri" w:hAnsi="Times New Roman" w:cs="Times New Roman"/>
          <w:b/>
          <w:sz w:val="12"/>
          <w:szCs w:val="12"/>
        </w:rPr>
        <w:t>за  первое полугодие 2025 года</w:t>
      </w:r>
    </w:p>
    <w:p w:rsidR="00B47D58" w:rsidRDefault="00EE3524" w:rsidP="00EE3524">
      <w:pPr>
        <w:tabs>
          <w:tab w:val="left" w:pos="284"/>
          <w:tab w:val="left" w:pos="3828"/>
        </w:tabs>
        <w:spacing w:after="0" w:line="240" w:lineRule="auto"/>
        <w:jc w:val="right"/>
        <w:rPr>
          <w:rFonts w:ascii="Times New Roman" w:eastAsia="Calibri" w:hAnsi="Times New Roman" w:cs="Times New Roman"/>
          <w:sz w:val="12"/>
          <w:szCs w:val="12"/>
        </w:rPr>
      </w:pPr>
      <w:r w:rsidRPr="00EE3524">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231"/>
        <w:gridCol w:w="310"/>
        <w:gridCol w:w="283"/>
        <w:gridCol w:w="281"/>
        <w:gridCol w:w="709"/>
        <w:gridCol w:w="268"/>
        <w:gridCol w:w="576"/>
        <w:gridCol w:w="865"/>
      </w:tblGrid>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Код главы</w:t>
            </w:r>
          </w:p>
        </w:tc>
        <w:tc>
          <w:tcPr>
            <w:tcW w:w="18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proofErr w:type="spellStart"/>
            <w:r w:rsidRPr="00EE3524">
              <w:rPr>
                <w:rFonts w:ascii="Times New Roman" w:eastAsia="Calibri" w:hAnsi="Times New Roman" w:cs="Times New Roman"/>
                <w:bCs/>
                <w:sz w:val="12"/>
                <w:szCs w:val="12"/>
              </w:rPr>
              <w:t>Рз</w:t>
            </w:r>
            <w:proofErr w:type="spellEnd"/>
          </w:p>
        </w:tc>
        <w:tc>
          <w:tcPr>
            <w:tcW w:w="187"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proofErr w:type="gramStart"/>
            <w:r w:rsidRPr="00EE3524">
              <w:rPr>
                <w:rFonts w:ascii="Times New Roman" w:eastAsia="Calibri" w:hAnsi="Times New Roman" w:cs="Times New Roman"/>
                <w:bCs/>
                <w:sz w:val="12"/>
                <w:szCs w:val="12"/>
              </w:rPr>
              <w:t>ПР</w:t>
            </w:r>
            <w:proofErr w:type="gramEnd"/>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ЦСР</w:t>
            </w:r>
          </w:p>
        </w:tc>
        <w:tc>
          <w:tcPr>
            <w:tcW w:w="1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ВР</w:t>
            </w:r>
          </w:p>
        </w:tc>
        <w:tc>
          <w:tcPr>
            <w:tcW w:w="383"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Исполнено</w:t>
            </w:r>
          </w:p>
        </w:tc>
        <w:tc>
          <w:tcPr>
            <w:tcW w:w="575"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xml:space="preserve">в </w:t>
            </w:r>
            <w:proofErr w:type="spellStart"/>
            <w:r w:rsidRPr="00EE3524">
              <w:rPr>
                <w:rFonts w:ascii="Times New Roman" w:eastAsia="Calibri" w:hAnsi="Times New Roman" w:cs="Times New Roman"/>
                <w:bCs/>
                <w:sz w:val="12"/>
                <w:szCs w:val="12"/>
              </w:rPr>
              <w:t>т.ч</w:t>
            </w:r>
            <w:proofErr w:type="spellEnd"/>
            <w:r w:rsidRPr="00EE3524">
              <w:rPr>
                <w:rFonts w:ascii="Times New Roman" w:eastAsia="Calibri" w:hAnsi="Times New Roman" w:cs="Times New Roman"/>
                <w:bCs/>
                <w:sz w:val="12"/>
                <w:szCs w:val="12"/>
              </w:rPr>
              <w:t>. за счет безвозмездных поступлений</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02</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490</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02</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490</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02</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120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490</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914</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861</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120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733</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96</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межбюджетные трансферты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28</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Уплата налогов, сборов и иных платежей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850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4000000000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межбюджетные трансферты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4000000000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06</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73</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06</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73</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межбюджетные трансферты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06</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73</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Другие общегосударственные вопросы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224</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lastRenderedPageBreak/>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138</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54</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межбюджетные трансферты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84</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EE3524">
              <w:rPr>
                <w:rFonts w:ascii="Times New Roman" w:eastAsia="Calibri" w:hAnsi="Times New Roman" w:cs="Times New Roman"/>
                <w:bCs/>
                <w:sz w:val="12"/>
                <w:szCs w:val="12"/>
              </w:rPr>
              <w:t>о(</w:t>
            </w:r>
            <w:proofErr w:type="gramEnd"/>
            <w:r w:rsidRPr="00EE3524">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4600000000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86</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4600000000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86</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02</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 "</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02</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02</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3800000000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120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10</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205</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10</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4100000000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205</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10</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4100000000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196</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Уплата налогов, сборов и иных платежей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10</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4100000000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850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9</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Дорожное хозяйство (дорожные фонды)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09</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982</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"Содержание улично-дорожной сети сельского (городского</w:t>
            </w:r>
            <w:proofErr w:type="gramStart"/>
            <w:r w:rsidRPr="00EE3524">
              <w:rPr>
                <w:rFonts w:ascii="Times New Roman" w:eastAsia="Calibri" w:hAnsi="Times New Roman" w:cs="Times New Roman"/>
                <w:bCs/>
                <w:sz w:val="12"/>
                <w:szCs w:val="12"/>
              </w:rPr>
              <w:t>)п</w:t>
            </w:r>
            <w:proofErr w:type="gramEnd"/>
            <w:r w:rsidRPr="00EE3524">
              <w:rPr>
                <w:rFonts w:ascii="Times New Roman" w:eastAsia="Calibri" w:hAnsi="Times New Roman" w:cs="Times New Roman"/>
                <w:bCs/>
                <w:sz w:val="12"/>
                <w:szCs w:val="12"/>
              </w:rPr>
              <w:t>оселения муниципального района Сергиевский"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09</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4300000000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982</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межбюджетные трансферты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09</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4300000000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982</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Благоустройство</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798</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3900000000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652</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3900000000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652</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"Содержание улично-дорожной сети сельского (городского</w:t>
            </w:r>
            <w:proofErr w:type="gramStart"/>
            <w:r w:rsidRPr="00EE3524">
              <w:rPr>
                <w:rFonts w:ascii="Times New Roman" w:eastAsia="Calibri" w:hAnsi="Times New Roman" w:cs="Times New Roman"/>
                <w:bCs/>
                <w:sz w:val="12"/>
                <w:szCs w:val="12"/>
              </w:rPr>
              <w:t>)п</w:t>
            </w:r>
            <w:proofErr w:type="gramEnd"/>
            <w:r w:rsidRPr="00EE3524">
              <w:rPr>
                <w:rFonts w:ascii="Times New Roman" w:eastAsia="Calibri" w:hAnsi="Times New Roman" w:cs="Times New Roman"/>
                <w:bCs/>
                <w:sz w:val="12"/>
                <w:szCs w:val="12"/>
              </w:rPr>
              <w:t>оселения муниципального района Сергиевский"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4300000000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147</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межбюджетные трансферты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4300000000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147</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06</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06</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3900000000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06</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3900000000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Молодежная политика</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07</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07</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15</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07</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07</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4400000000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15</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межбюджетные трансферты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07</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07</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4400000000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15</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Культура</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08</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386</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08</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4400000000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386</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08</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4400000000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17</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2812"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Иные межбюджетные трансферты</w:t>
            </w:r>
          </w:p>
        </w:tc>
        <w:tc>
          <w:tcPr>
            <w:tcW w:w="20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08</w:t>
            </w:r>
          </w:p>
        </w:tc>
        <w:tc>
          <w:tcPr>
            <w:tcW w:w="18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4400000000</w:t>
            </w:r>
          </w:p>
        </w:tc>
        <w:tc>
          <w:tcPr>
            <w:tcW w:w="17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540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369</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4042" w:type="pct"/>
            <w:gridSpan w:val="6"/>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Итого</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4 171</w:t>
            </w:r>
          </w:p>
        </w:tc>
        <w:tc>
          <w:tcPr>
            <w:tcW w:w="575"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EE3524" w:rsidRPr="00EE3524" w:rsidRDefault="00B47D58" w:rsidP="00EE352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E3524" w:rsidRPr="00EE3524">
        <w:rPr>
          <w:rFonts w:ascii="Times New Roman" w:eastAsia="Calibri" w:hAnsi="Times New Roman" w:cs="Times New Roman"/>
          <w:i/>
          <w:sz w:val="12"/>
          <w:szCs w:val="12"/>
        </w:rPr>
        <w:t>Захаркино</w:t>
      </w:r>
    </w:p>
    <w:p w:rsidR="00EE3524" w:rsidRPr="00EE3524" w:rsidRDefault="00EE3524" w:rsidP="00EE3524">
      <w:pPr>
        <w:tabs>
          <w:tab w:val="left" w:pos="284"/>
          <w:tab w:val="left" w:pos="3828"/>
        </w:tabs>
        <w:spacing w:after="0" w:line="240" w:lineRule="auto"/>
        <w:jc w:val="right"/>
        <w:rPr>
          <w:rFonts w:ascii="Times New Roman" w:eastAsia="Calibri" w:hAnsi="Times New Roman" w:cs="Times New Roman"/>
          <w:i/>
          <w:sz w:val="12"/>
          <w:szCs w:val="12"/>
        </w:rPr>
      </w:pPr>
      <w:r w:rsidRPr="00EE3524">
        <w:rPr>
          <w:rFonts w:ascii="Times New Roman" w:eastAsia="Calibri" w:hAnsi="Times New Roman" w:cs="Times New Roman"/>
          <w:i/>
          <w:sz w:val="12"/>
          <w:szCs w:val="12"/>
        </w:rPr>
        <w:t>муниципального района Сергиевский Самарской области</w:t>
      </w:r>
    </w:p>
    <w:p w:rsidR="00EE3524" w:rsidRPr="00EE3524" w:rsidRDefault="00EE3524" w:rsidP="00EE3524">
      <w:pPr>
        <w:tabs>
          <w:tab w:val="left" w:pos="284"/>
          <w:tab w:val="left" w:pos="3828"/>
        </w:tabs>
        <w:spacing w:after="0" w:line="240" w:lineRule="auto"/>
        <w:jc w:val="right"/>
        <w:rPr>
          <w:rFonts w:ascii="Times New Roman" w:eastAsia="Calibri" w:hAnsi="Times New Roman" w:cs="Times New Roman"/>
          <w:i/>
          <w:sz w:val="12"/>
          <w:szCs w:val="12"/>
        </w:rPr>
      </w:pPr>
      <w:r w:rsidRPr="00EE3524">
        <w:rPr>
          <w:rFonts w:ascii="Times New Roman" w:eastAsia="Calibri" w:hAnsi="Times New Roman" w:cs="Times New Roman"/>
          <w:i/>
          <w:sz w:val="12"/>
          <w:szCs w:val="12"/>
        </w:rPr>
        <w:t>от «16» июля 2025 г. №31</w:t>
      </w:r>
    </w:p>
    <w:p w:rsid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Распределение бюджетных ассигнований за первое полугодие  2025 года по разделам и подразделам классификации</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 xml:space="preserve"> расходов бюджета сельского поселения Захаркино муниципального района Сергиевский</w:t>
      </w:r>
    </w:p>
    <w:p w:rsidR="00B47D58" w:rsidRDefault="00EE3524" w:rsidP="00EE3524">
      <w:pPr>
        <w:tabs>
          <w:tab w:val="left" w:pos="284"/>
          <w:tab w:val="left" w:pos="3828"/>
        </w:tabs>
        <w:spacing w:after="0" w:line="240" w:lineRule="auto"/>
        <w:jc w:val="right"/>
        <w:rPr>
          <w:rFonts w:ascii="Times New Roman" w:eastAsia="Calibri" w:hAnsi="Times New Roman" w:cs="Times New Roman"/>
          <w:sz w:val="12"/>
          <w:szCs w:val="12"/>
        </w:rPr>
      </w:pPr>
      <w:r w:rsidRPr="00EE3524">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proofErr w:type="spellStart"/>
            <w:r w:rsidRPr="00EE3524">
              <w:rPr>
                <w:rFonts w:ascii="Times New Roman" w:eastAsia="Calibri" w:hAnsi="Times New Roman" w:cs="Times New Roman"/>
                <w:bCs/>
                <w:sz w:val="12"/>
                <w:szCs w:val="12"/>
              </w:rPr>
              <w:t>Рз</w:t>
            </w:r>
            <w:proofErr w:type="spellEnd"/>
          </w:p>
        </w:tc>
        <w:tc>
          <w:tcPr>
            <w:tcW w:w="183"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proofErr w:type="gramStart"/>
            <w:r w:rsidRPr="00EE3524">
              <w:rPr>
                <w:rFonts w:ascii="Times New Roman" w:eastAsia="Calibri" w:hAnsi="Times New Roman" w:cs="Times New Roman"/>
                <w:bCs/>
                <w:sz w:val="12"/>
                <w:szCs w:val="12"/>
              </w:rPr>
              <w:t>ПР</w:t>
            </w:r>
            <w:proofErr w:type="gramEnd"/>
          </w:p>
        </w:tc>
        <w:tc>
          <w:tcPr>
            <w:tcW w:w="383"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Исполнено</w:t>
            </w:r>
          </w:p>
        </w:tc>
        <w:tc>
          <w:tcPr>
            <w:tcW w:w="56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xml:space="preserve">в </w:t>
            </w:r>
            <w:proofErr w:type="spellStart"/>
            <w:r w:rsidRPr="00EE3524">
              <w:rPr>
                <w:rFonts w:ascii="Times New Roman" w:eastAsia="Calibri" w:hAnsi="Times New Roman" w:cs="Times New Roman"/>
                <w:bCs/>
                <w:sz w:val="12"/>
                <w:szCs w:val="12"/>
              </w:rPr>
              <w:t>т.ч</w:t>
            </w:r>
            <w:proofErr w:type="spellEnd"/>
            <w:r w:rsidRPr="00EE3524">
              <w:rPr>
                <w:rFonts w:ascii="Times New Roman" w:eastAsia="Calibri" w:hAnsi="Times New Roman" w:cs="Times New Roman"/>
                <w:bCs/>
                <w:sz w:val="12"/>
                <w:szCs w:val="12"/>
              </w:rPr>
              <w:t>. за счет безвозмездных поступлений</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ОБЩЕГОСУДАРСТВЕННЫЕ ВОПРОСЫ</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1 701</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02</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490</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914</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06</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73</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lastRenderedPageBreak/>
              <w:t>Другие общегосударственные вопросы</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13</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224</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НАЦИОНАЛЬНАЯ ОБОРОНА</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02</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02</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205</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10</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205</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НАЦИОНАЛЬНАЯ ЭКОНОМИКА</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982</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Дорожное хозяйство (дорожные фонды)</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04</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09</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982</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ЖИЛИЩНО-КОММУНАЛЬНОЕ ХОЗЯЙСТВО</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798</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Благоустройство</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03</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798</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ОХРАНА ОКРУЖАЮЩЕЙ СРЕДЫ</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06</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06</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05</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ОБРАЗОВАНИЕ</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07</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15</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Молодежная политика</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07</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07</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15</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КУЛЬТУРА, КИНЕМАТОГРАФИЯ</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08</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386</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367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Культура</w:t>
            </w:r>
          </w:p>
        </w:tc>
        <w:tc>
          <w:tcPr>
            <w:tcW w:w="18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08</w:t>
            </w:r>
          </w:p>
        </w:tc>
        <w:tc>
          <w:tcPr>
            <w:tcW w:w="1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01</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386</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r w:rsidR="00EE3524" w:rsidRPr="00EE3524" w:rsidTr="00EE3524">
        <w:trPr>
          <w:trHeight w:val="20"/>
        </w:trPr>
        <w:tc>
          <w:tcPr>
            <w:tcW w:w="4049" w:type="pct"/>
            <w:gridSpan w:val="3"/>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Итого</w:t>
            </w:r>
          </w:p>
        </w:tc>
        <w:tc>
          <w:tcPr>
            <w:tcW w:w="383"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4 171</w:t>
            </w:r>
          </w:p>
        </w:tc>
        <w:tc>
          <w:tcPr>
            <w:tcW w:w="568"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80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EE3524" w:rsidRPr="00EE3524" w:rsidRDefault="00B47D58" w:rsidP="00EE352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E3524" w:rsidRPr="00EE3524">
        <w:rPr>
          <w:rFonts w:ascii="Times New Roman" w:eastAsia="Calibri" w:hAnsi="Times New Roman" w:cs="Times New Roman"/>
          <w:i/>
          <w:sz w:val="12"/>
          <w:szCs w:val="12"/>
        </w:rPr>
        <w:t>Захаркино</w:t>
      </w:r>
    </w:p>
    <w:p w:rsidR="00EE3524" w:rsidRPr="00EE3524" w:rsidRDefault="00EE3524" w:rsidP="00EE3524">
      <w:pPr>
        <w:tabs>
          <w:tab w:val="left" w:pos="284"/>
          <w:tab w:val="left" w:pos="3828"/>
        </w:tabs>
        <w:spacing w:after="0" w:line="240" w:lineRule="auto"/>
        <w:jc w:val="right"/>
        <w:rPr>
          <w:rFonts w:ascii="Times New Roman" w:eastAsia="Calibri" w:hAnsi="Times New Roman" w:cs="Times New Roman"/>
          <w:i/>
          <w:sz w:val="12"/>
          <w:szCs w:val="12"/>
        </w:rPr>
      </w:pPr>
      <w:r w:rsidRPr="00EE3524">
        <w:rPr>
          <w:rFonts w:ascii="Times New Roman" w:eastAsia="Calibri" w:hAnsi="Times New Roman" w:cs="Times New Roman"/>
          <w:i/>
          <w:sz w:val="12"/>
          <w:szCs w:val="12"/>
        </w:rPr>
        <w:t>муниципального района Сергиевский Самарской области</w:t>
      </w:r>
    </w:p>
    <w:p w:rsidR="00EE3524" w:rsidRPr="00EE3524" w:rsidRDefault="00EE3524" w:rsidP="00EE3524">
      <w:pPr>
        <w:tabs>
          <w:tab w:val="left" w:pos="284"/>
          <w:tab w:val="left" w:pos="3828"/>
        </w:tabs>
        <w:spacing w:after="0" w:line="240" w:lineRule="auto"/>
        <w:jc w:val="right"/>
        <w:rPr>
          <w:rFonts w:ascii="Times New Roman" w:eastAsia="Calibri" w:hAnsi="Times New Roman" w:cs="Times New Roman"/>
          <w:i/>
          <w:sz w:val="12"/>
          <w:szCs w:val="12"/>
        </w:rPr>
      </w:pPr>
      <w:r w:rsidRPr="00EE3524">
        <w:rPr>
          <w:rFonts w:ascii="Times New Roman" w:eastAsia="Calibri" w:hAnsi="Times New Roman" w:cs="Times New Roman"/>
          <w:i/>
          <w:sz w:val="12"/>
          <w:szCs w:val="12"/>
        </w:rPr>
        <w:t>от «16» июля 2025 г. №31</w:t>
      </w:r>
    </w:p>
    <w:p w:rsid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Захаркино муниципального района Сергиевский </w:t>
      </w:r>
    </w:p>
    <w:p w:rsidR="00B47D58"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 xml:space="preserve">за первое полугодие 2025 года по кодам </w:t>
      </w:r>
      <w:proofErr w:type="gramStart"/>
      <w:r w:rsidRPr="00EE3524">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247"/>
        <w:gridCol w:w="572"/>
      </w:tblGrid>
      <w:tr w:rsidR="00EE3524" w:rsidRPr="00EE3524" w:rsidTr="00EE3524">
        <w:trPr>
          <w:trHeight w:val="138"/>
        </w:trPr>
        <w:tc>
          <w:tcPr>
            <w:tcW w:w="286" w:type="pct"/>
            <w:vMerge w:val="restart"/>
            <w:hideMark/>
          </w:tcPr>
          <w:p w:rsidR="00EE3524" w:rsidRPr="00EE3524" w:rsidRDefault="00EE3524" w:rsidP="00EE3524">
            <w:pPr>
              <w:tabs>
                <w:tab w:val="left" w:pos="284"/>
                <w:tab w:val="left" w:pos="3828"/>
              </w:tabs>
              <w:rPr>
                <w:rFonts w:ascii="Times New Roman" w:eastAsia="Calibri" w:hAnsi="Times New Roman" w:cs="Times New Roman"/>
                <w:bCs/>
                <w:sz w:val="10"/>
                <w:szCs w:val="10"/>
              </w:rPr>
            </w:pPr>
            <w:r w:rsidRPr="00EE3524">
              <w:rPr>
                <w:rFonts w:ascii="Times New Roman" w:eastAsia="Calibri" w:hAnsi="Times New Roman" w:cs="Times New Roman"/>
                <w:bCs/>
                <w:sz w:val="10"/>
                <w:szCs w:val="10"/>
              </w:rPr>
              <w:t>Код главного администратора</w:t>
            </w:r>
          </w:p>
        </w:tc>
        <w:tc>
          <w:tcPr>
            <w:tcW w:w="847" w:type="pct"/>
            <w:vMerge w:val="restar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Код</w:t>
            </w:r>
          </w:p>
        </w:tc>
        <w:tc>
          <w:tcPr>
            <w:tcW w:w="3487" w:type="pct"/>
            <w:vMerge w:val="restar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80" w:type="pct"/>
            <w:vMerge w:val="restar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Сумма, тыс. руб.</w:t>
            </w:r>
          </w:p>
        </w:tc>
      </w:tr>
      <w:tr w:rsidR="00EE3524" w:rsidRPr="00EE3524" w:rsidTr="00EE3524">
        <w:trPr>
          <w:trHeight w:val="138"/>
        </w:trPr>
        <w:tc>
          <w:tcPr>
            <w:tcW w:w="286" w:type="pct"/>
            <w:vMerge/>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p>
        </w:tc>
        <w:tc>
          <w:tcPr>
            <w:tcW w:w="847" w:type="pct"/>
            <w:vMerge/>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p>
        </w:tc>
        <w:tc>
          <w:tcPr>
            <w:tcW w:w="3487" w:type="pct"/>
            <w:vMerge/>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p>
        </w:tc>
        <w:tc>
          <w:tcPr>
            <w:tcW w:w="380" w:type="pct"/>
            <w:vMerge/>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01 00 00 00 00 0000 000</w:t>
            </w:r>
          </w:p>
        </w:tc>
        <w:tc>
          <w:tcPr>
            <w:tcW w:w="348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ИСТОЧНИКИ ВНУТРЕННЕГО ФИНАНСИРОВАНИЯ ДЕФИЦИТОВ БЮДЖЕТОВ</w:t>
            </w:r>
          </w:p>
        </w:tc>
        <w:tc>
          <w:tcPr>
            <w:tcW w:w="38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853 </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01 05 00 00 00 0000 000</w:t>
            </w:r>
          </w:p>
        </w:tc>
        <w:tc>
          <w:tcPr>
            <w:tcW w:w="348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Изменение остатков средств на счетах по учету средств бюджетов</w:t>
            </w:r>
          </w:p>
        </w:tc>
        <w:tc>
          <w:tcPr>
            <w:tcW w:w="38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853 </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01 05 00 00 00 0000 500</w:t>
            </w:r>
          </w:p>
        </w:tc>
        <w:tc>
          <w:tcPr>
            <w:tcW w:w="348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Увеличение остатков средств бюджетов</w:t>
            </w:r>
          </w:p>
        </w:tc>
        <w:tc>
          <w:tcPr>
            <w:tcW w:w="38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-3 384 </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01 05 02 00 00 0000 500</w:t>
            </w:r>
          </w:p>
        </w:tc>
        <w:tc>
          <w:tcPr>
            <w:tcW w:w="348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Увеличение прочих остатков средств бюджетов</w:t>
            </w:r>
          </w:p>
        </w:tc>
        <w:tc>
          <w:tcPr>
            <w:tcW w:w="38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-3 384 </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01 05 02 01 00 0000 510</w:t>
            </w:r>
          </w:p>
        </w:tc>
        <w:tc>
          <w:tcPr>
            <w:tcW w:w="348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Увеличение прочих остатков денежных средств бюджетов</w:t>
            </w:r>
          </w:p>
        </w:tc>
        <w:tc>
          <w:tcPr>
            <w:tcW w:w="38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-3 384 </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01 05 02 01 10 0000 510</w:t>
            </w:r>
          </w:p>
        </w:tc>
        <w:tc>
          <w:tcPr>
            <w:tcW w:w="348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38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-3 384 </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01 05 00 00 00 0000 600</w:t>
            </w:r>
          </w:p>
        </w:tc>
        <w:tc>
          <w:tcPr>
            <w:tcW w:w="348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Уменьшение остатков средств бюджетов</w:t>
            </w:r>
          </w:p>
        </w:tc>
        <w:tc>
          <w:tcPr>
            <w:tcW w:w="38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4 237 </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01 05 02 00 00 0000 600</w:t>
            </w:r>
          </w:p>
        </w:tc>
        <w:tc>
          <w:tcPr>
            <w:tcW w:w="348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Уменьшение прочих остатков средств бюджетов</w:t>
            </w:r>
          </w:p>
        </w:tc>
        <w:tc>
          <w:tcPr>
            <w:tcW w:w="38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4 237 </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01 05 02 01 00 0000 610</w:t>
            </w:r>
          </w:p>
        </w:tc>
        <w:tc>
          <w:tcPr>
            <w:tcW w:w="348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Уменьшение прочих остатков денежных средств бюджетов</w:t>
            </w:r>
          </w:p>
        </w:tc>
        <w:tc>
          <w:tcPr>
            <w:tcW w:w="38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4 237 </w:t>
            </w:r>
          </w:p>
        </w:tc>
      </w:tr>
      <w:tr w:rsidR="00EE3524" w:rsidRPr="00EE3524" w:rsidTr="00EE3524">
        <w:trPr>
          <w:trHeight w:val="20"/>
        </w:trPr>
        <w:tc>
          <w:tcPr>
            <w:tcW w:w="286"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84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01 05 02 01 10 0000 610</w:t>
            </w:r>
          </w:p>
        </w:tc>
        <w:tc>
          <w:tcPr>
            <w:tcW w:w="348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380"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4 237 </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EE3524" w:rsidRPr="00DD014A" w:rsidRDefault="00B47D58" w:rsidP="00EE352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E3524" w:rsidRPr="00EE3524">
        <w:rPr>
          <w:rFonts w:ascii="Times New Roman" w:eastAsia="Calibri" w:hAnsi="Times New Roman" w:cs="Times New Roman"/>
          <w:i/>
          <w:sz w:val="12"/>
          <w:szCs w:val="12"/>
        </w:rPr>
        <w:t>Захаркино</w:t>
      </w:r>
    </w:p>
    <w:p w:rsidR="00EE3524" w:rsidRPr="00DD014A" w:rsidRDefault="00EE3524" w:rsidP="00EE352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EE3524" w:rsidRDefault="00EE3524" w:rsidP="00EE3524">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B47D58"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сельского поселения Захаркино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250"/>
        <w:gridCol w:w="928"/>
        <w:gridCol w:w="1345"/>
      </w:tblGrid>
      <w:tr w:rsidR="00EE3524" w:rsidRPr="00EE3524" w:rsidTr="00EE3524">
        <w:trPr>
          <w:trHeight w:val="20"/>
        </w:trPr>
        <w:tc>
          <w:tcPr>
            <w:tcW w:w="3489"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Наименование</w:t>
            </w:r>
          </w:p>
        </w:tc>
        <w:tc>
          <w:tcPr>
            <w:tcW w:w="61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Численность (чел.)</w:t>
            </w:r>
          </w:p>
        </w:tc>
        <w:tc>
          <w:tcPr>
            <w:tcW w:w="89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Расходы на денежное содержание (тыс.рублей)</w:t>
            </w:r>
          </w:p>
        </w:tc>
      </w:tr>
      <w:tr w:rsidR="00EE3524" w:rsidRPr="00EE3524" w:rsidTr="00EE3524">
        <w:trPr>
          <w:trHeight w:val="20"/>
        </w:trPr>
        <w:tc>
          <w:tcPr>
            <w:tcW w:w="3489"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Муниципальные служащие органов местного самоуправления</w:t>
            </w:r>
          </w:p>
        </w:tc>
        <w:tc>
          <w:tcPr>
            <w:tcW w:w="61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3</w:t>
            </w:r>
          </w:p>
        </w:tc>
        <w:tc>
          <w:tcPr>
            <w:tcW w:w="89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698</w:t>
            </w:r>
          </w:p>
        </w:tc>
      </w:tr>
      <w:tr w:rsidR="00EE3524" w:rsidRPr="00EE3524" w:rsidTr="00EE3524">
        <w:trPr>
          <w:trHeight w:val="20"/>
        </w:trPr>
        <w:tc>
          <w:tcPr>
            <w:tcW w:w="3489"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617"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w:t>
            </w:r>
          </w:p>
        </w:tc>
        <w:tc>
          <w:tcPr>
            <w:tcW w:w="89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426</w:t>
            </w:r>
          </w:p>
        </w:tc>
      </w:tr>
      <w:tr w:rsidR="00EE3524" w:rsidRPr="00EE3524" w:rsidTr="00EE3524">
        <w:trPr>
          <w:trHeight w:val="20"/>
        </w:trPr>
        <w:tc>
          <w:tcPr>
            <w:tcW w:w="3489"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И Т О Г О</w:t>
            </w:r>
            <w:proofErr w:type="gramStart"/>
            <w:r w:rsidRPr="00EE3524">
              <w:rPr>
                <w:rFonts w:ascii="Times New Roman" w:eastAsia="Calibri" w:hAnsi="Times New Roman" w:cs="Times New Roman"/>
                <w:bCs/>
                <w:sz w:val="12"/>
                <w:szCs w:val="12"/>
              </w:rPr>
              <w:t xml:space="preserve"> :</w:t>
            </w:r>
            <w:proofErr w:type="gramEnd"/>
          </w:p>
        </w:tc>
        <w:tc>
          <w:tcPr>
            <w:tcW w:w="61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w:t>
            </w:r>
          </w:p>
        </w:tc>
        <w:tc>
          <w:tcPr>
            <w:tcW w:w="894"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1124</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EE3524" w:rsidRPr="00DD014A" w:rsidRDefault="00B47D58" w:rsidP="00EE352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E3524" w:rsidRPr="00EE3524">
        <w:rPr>
          <w:rFonts w:ascii="Times New Roman" w:eastAsia="Calibri" w:hAnsi="Times New Roman" w:cs="Times New Roman"/>
          <w:i/>
          <w:sz w:val="12"/>
          <w:szCs w:val="12"/>
        </w:rPr>
        <w:t>Захаркино</w:t>
      </w:r>
    </w:p>
    <w:p w:rsidR="00EE3524" w:rsidRPr="00DD014A" w:rsidRDefault="00EE3524" w:rsidP="00EE352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EE3524" w:rsidRDefault="00EE3524" w:rsidP="00EE3524">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№31</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ОТЧЕТ</w:t>
      </w:r>
    </w:p>
    <w:p w:rsidR="00EE3524" w:rsidRDefault="00EE3524" w:rsidP="00EE3524">
      <w:pPr>
        <w:tabs>
          <w:tab w:val="left" w:pos="284"/>
          <w:tab w:val="left" w:pos="3828"/>
        </w:tabs>
        <w:spacing w:after="0" w:line="240" w:lineRule="auto"/>
        <w:jc w:val="center"/>
        <w:rPr>
          <w:rFonts w:ascii="Times New Roman" w:eastAsia="Calibri" w:hAnsi="Times New Roman" w:cs="Times New Roman"/>
          <w:b/>
          <w:sz w:val="12"/>
          <w:szCs w:val="12"/>
        </w:rPr>
      </w:pPr>
      <w:r w:rsidRPr="00EE3524">
        <w:rPr>
          <w:rFonts w:ascii="Times New Roman" w:eastAsia="Calibri" w:hAnsi="Times New Roman" w:cs="Times New Roman"/>
          <w:b/>
          <w:sz w:val="12"/>
          <w:szCs w:val="12"/>
        </w:rPr>
        <w:t>об использовании средств дорожного фонда сельского поселения Захаркино</w:t>
      </w:r>
    </w:p>
    <w:p w:rsidR="00EE3524" w:rsidRPr="00EE3524" w:rsidRDefault="00EE3524" w:rsidP="00EE3524">
      <w:pPr>
        <w:tabs>
          <w:tab w:val="left" w:pos="284"/>
          <w:tab w:val="left" w:pos="3828"/>
        </w:tabs>
        <w:spacing w:after="0" w:line="240" w:lineRule="auto"/>
        <w:jc w:val="center"/>
        <w:rPr>
          <w:rFonts w:ascii="Times New Roman" w:eastAsia="Calibri" w:hAnsi="Times New Roman" w:cs="Times New Roman"/>
          <w:sz w:val="12"/>
          <w:szCs w:val="12"/>
        </w:rPr>
      </w:pPr>
      <w:r w:rsidRPr="00EE3524">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EE3524">
        <w:rPr>
          <w:rFonts w:ascii="Times New Roman" w:eastAsia="Calibri" w:hAnsi="Times New Roman" w:cs="Times New Roman"/>
          <w:b/>
          <w:sz w:val="12"/>
          <w:szCs w:val="12"/>
        </w:rPr>
        <w:t>за первое полугодие 2025 год</w:t>
      </w:r>
    </w:p>
    <w:p w:rsidR="00B47D58" w:rsidRDefault="00EE3524" w:rsidP="00EE3524">
      <w:pPr>
        <w:tabs>
          <w:tab w:val="left" w:pos="284"/>
          <w:tab w:val="left" w:pos="3828"/>
        </w:tabs>
        <w:spacing w:after="0" w:line="240" w:lineRule="auto"/>
        <w:jc w:val="right"/>
        <w:rPr>
          <w:rFonts w:ascii="Times New Roman" w:eastAsia="Calibri" w:hAnsi="Times New Roman" w:cs="Times New Roman"/>
          <w:sz w:val="12"/>
          <w:szCs w:val="12"/>
        </w:rPr>
      </w:pPr>
      <w:r w:rsidRPr="00EE3524">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2840"/>
        <w:gridCol w:w="1089"/>
        <w:gridCol w:w="610"/>
        <w:gridCol w:w="710"/>
        <w:gridCol w:w="709"/>
        <w:gridCol w:w="952"/>
        <w:gridCol w:w="613"/>
      </w:tblGrid>
      <w:tr w:rsidR="00EE3524" w:rsidRPr="00EE3524" w:rsidTr="00EE3524">
        <w:trPr>
          <w:trHeight w:val="20"/>
        </w:trPr>
        <w:tc>
          <w:tcPr>
            <w:tcW w:w="4593" w:type="pct"/>
            <w:gridSpan w:val="6"/>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Остаток неиспользованных средств на 01.01.2025</w:t>
            </w: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493</w:t>
            </w:r>
          </w:p>
        </w:tc>
      </w:tr>
      <w:tr w:rsidR="00EE3524" w:rsidRPr="00EE3524" w:rsidTr="00EE3524">
        <w:trPr>
          <w:trHeight w:val="20"/>
        </w:trPr>
        <w:tc>
          <w:tcPr>
            <w:tcW w:w="4593" w:type="pct"/>
            <w:gridSpan w:val="6"/>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Поступления дорожного фонда</w:t>
            </w: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Наименование показателя</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Код дохода</w:t>
            </w:r>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Годовой прогноз</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spellStart"/>
            <w:r w:rsidRPr="00EE3524">
              <w:rPr>
                <w:rFonts w:ascii="Times New Roman" w:eastAsia="Calibri" w:hAnsi="Times New Roman" w:cs="Times New Roman"/>
                <w:sz w:val="12"/>
                <w:szCs w:val="12"/>
              </w:rPr>
              <w:t>И</w:t>
            </w:r>
            <w:proofErr w:type="gramStart"/>
            <w:r w:rsidRPr="00EE3524">
              <w:rPr>
                <w:rFonts w:ascii="Times New Roman" w:eastAsia="Calibri" w:hAnsi="Times New Roman" w:cs="Times New Roman"/>
                <w:sz w:val="12"/>
                <w:szCs w:val="12"/>
              </w:rPr>
              <w:t>c</w:t>
            </w:r>
            <w:proofErr w:type="gramEnd"/>
            <w:r w:rsidRPr="00EE3524">
              <w:rPr>
                <w:rFonts w:ascii="Times New Roman" w:eastAsia="Calibri" w:hAnsi="Times New Roman" w:cs="Times New Roman"/>
                <w:sz w:val="12"/>
                <w:szCs w:val="12"/>
              </w:rPr>
              <w:t>полнено</w:t>
            </w:r>
            <w:proofErr w:type="spellEnd"/>
            <w:r w:rsidRPr="00EE3524">
              <w:rPr>
                <w:rFonts w:ascii="Times New Roman" w:eastAsia="Calibri" w:hAnsi="Times New Roman" w:cs="Times New Roman"/>
                <w:sz w:val="12"/>
                <w:szCs w:val="12"/>
              </w:rPr>
              <w:t xml:space="preserve"> за  первое полугодие 2025 год</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Процент исполнения</w:t>
            </w:r>
          </w:p>
        </w:tc>
        <w:tc>
          <w:tcPr>
            <w:tcW w:w="63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bCs/>
                <w:iCs/>
                <w:sz w:val="12"/>
                <w:szCs w:val="12"/>
              </w:rPr>
            </w:pPr>
            <w:r w:rsidRPr="00EE3524">
              <w:rPr>
                <w:rFonts w:ascii="Times New Roman" w:eastAsia="Calibri" w:hAnsi="Times New Roman" w:cs="Times New Roman"/>
                <w:bCs/>
                <w:iCs/>
                <w:sz w:val="12"/>
                <w:szCs w:val="12"/>
              </w:rPr>
              <w:t>Поступления, всего</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10000000000000000</w:t>
            </w:r>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1 096</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441</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40</w:t>
            </w:r>
          </w:p>
        </w:tc>
        <w:tc>
          <w:tcPr>
            <w:tcW w:w="63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Доходы, всего</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10000000000000000</w:t>
            </w:r>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1 096</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441</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40</w:t>
            </w:r>
          </w:p>
        </w:tc>
        <w:tc>
          <w:tcPr>
            <w:tcW w:w="63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В том числе:</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c>
          <w:tcPr>
            <w:tcW w:w="63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iCs/>
                <w:sz w:val="12"/>
                <w:szCs w:val="12"/>
              </w:rPr>
            </w:pPr>
            <w:r w:rsidRPr="00EE3524">
              <w:rPr>
                <w:rFonts w:ascii="Times New Roman" w:eastAsia="Calibri" w:hAnsi="Times New Roman" w:cs="Times New Roman"/>
                <w:iCs/>
                <w:sz w:val="12"/>
                <w:szCs w:val="12"/>
              </w:rPr>
              <w:t xml:space="preserve">Платежи, уплачиваемые в целях возмещения вреда, причиняемого автомобильным дорогам местного значения транспортными средствами, </w:t>
            </w:r>
            <w:r w:rsidRPr="00EE3524">
              <w:rPr>
                <w:rFonts w:ascii="Times New Roman" w:eastAsia="Calibri" w:hAnsi="Times New Roman" w:cs="Times New Roman"/>
                <w:iCs/>
                <w:sz w:val="12"/>
                <w:szCs w:val="12"/>
              </w:rPr>
              <w:lastRenderedPageBreak/>
              <w:t>осуществляющими перевозки тяжеловесных и (или) крупногабаритных грузов</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11611064010000140</w:t>
            </w:r>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63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iCs/>
                <w:sz w:val="12"/>
                <w:szCs w:val="12"/>
              </w:rPr>
            </w:pPr>
            <w:r w:rsidRPr="00EE3524">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10302000010000110</w:t>
            </w:r>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1 096</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441</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40</w:t>
            </w:r>
          </w:p>
        </w:tc>
        <w:tc>
          <w:tcPr>
            <w:tcW w:w="63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w:t>
            </w: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iCs/>
                <w:sz w:val="12"/>
                <w:szCs w:val="12"/>
              </w:rPr>
            </w:pPr>
            <w:r w:rsidRPr="00EE3524">
              <w:rPr>
                <w:rFonts w:ascii="Times New Roman" w:eastAsia="Calibri" w:hAnsi="Times New Roman" w:cs="Times New Roman"/>
                <w:iCs/>
                <w:sz w:val="12"/>
                <w:szCs w:val="12"/>
              </w:rPr>
              <w:t xml:space="preserve">безвозмездные поступления от </w:t>
            </w:r>
            <w:r w:rsidR="00D074B4" w:rsidRPr="00EE3524">
              <w:rPr>
                <w:rFonts w:ascii="Times New Roman" w:eastAsia="Calibri" w:hAnsi="Times New Roman" w:cs="Times New Roman"/>
                <w:iCs/>
                <w:sz w:val="12"/>
                <w:szCs w:val="12"/>
              </w:rPr>
              <w:t>физических</w:t>
            </w:r>
            <w:r w:rsidRPr="00EE3524">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20700000000000150</w:t>
            </w:r>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63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iCs/>
                <w:sz w:val="12"/>
                <w:szCs w:val="12"/>
              </w:rPr>
            </w:pPr>
            <w:r w:rsidRPr="00EE3524">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20200000000000150</w:t>
            </w:r>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w:t>
            </w:r>
          </w:p>
        </w:tc>
        <w:tc>
          <w:tcPr>
            <w:tcW w:w="63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EE3524">
        <w:trPr>
          <w:trHeight w:val="20"/>
        </w:trPr>
        <w:tc>
          <w:tcPr>
            <w:tcW w:w="4593" w:type="pct"/>
            <w:gridSpan w:val="6"/>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2. Выбытия дорожного фонда</w:t>
            </w: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D074B4">
        <w:trPr>
          <w:trHeight w:val="20"/>
        </w:trPr>
        <w:tc>
          <w:tcPr>
            <w:tcW w:w="1888"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724"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05"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71"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63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D074B4">
        <w:trPr>
          <w:trHeight w:val="20"/>
        </w:trPr>
        <w:tc>
          <w:tcPr>
            <w:tcW w:w="3489" w:type="pct"/>
            <w:gridSpan w:val="4"/>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Утверждено</w:t>
            </w:r>
          </w:p>
        </w:tc>
        <w:tc>
          <w:tcPr>
            <w:tcW w:w="633" w:type="pct"/>
            <w:vMerge w:val="restar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spellStart"/>
            <w:r w:rsidRPr="00EE3524">
              <w:rPr>
                <w:rFonts w:ascii="Times New Roman" w:eastAsia="Calibri" w:hAnsi="Times New Roman" w:cs="Times New Roman"/>
                <w:sz w:val="12"/>
                <w:szCs w:val="12"/>
              </w:rPr>
              <w:t>И</w:t>
            </w:r>
            <w:proofErr w:type="gramStart"/>
            <w:r w:rsidRPr="00EE3524">
              <w:rPr>
                <w:rFonts w:ascii="Times New Roman" w:eastAsia="Calibri" w:hAnsi="Times New Roman" w:cs="Times New Roman"/>
                <w:sz w:val="12"/>
                <w:szCs w:val="12"/>
              </w:rPr>
              <w:t>c</w:t>
            </w:r>
            <w:proofErr w:type="gramEnd"/>
            <w:r w:rsidRPr="00EE3524">
              <w:rPr>
                <w:rFonts w:ascii="Times New Roman" w:eastAsia="Calibri" w:hAnsi="Times New Roman" w:cs="Times New Roman"/>
                <w:sz w:val="12"/>
                <w:szCs w:val="12"/>
              </w:rPr>
              <w:t>полнено</w:t>
            </w:r>
            <w:proofErr w:type="spellEnd"/>
            <w:r w:rsidRPr="00EE3524">
              <w:rPr>
                <w:rFonts w:ascii="Times New Roman" w:eastAsia="Calibri" w:hAnsi="Times New Roman" w:cs="Times New Roman"/>
                <w:sz w:val="12"/>
                <w:szCs w:val="12"/>
              </w:rPr>
              <w:t xml:space="preserve"> за первое полугодие 2025 год</w:t>
            </w:r>
          </w:p>
        </w:tc>
        <w:tc>
          <w:tcPr>
            <w:tcW w:w="407" w:type="pct"/>
            <w:vMerge w:val="restar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Процент исполнения</w:t>
            </w: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 xml:space="preserve">ГРБС </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roofErr w:type="spellStart"/>
            <w:r w:rsidRPr="00EE3524">
              <w:rPr>
                <w:rFonts w:ascii="Times New Roman" w:eastAsia="Calibri" w:hAnsi="Times New Roman" w:cs="Times New Roman"/>
                <w:sz w:val="12"/>
                <w:szCs w:val="12"/>
              </w:rPr>
              <w:t>РзПР</w:t>
            </w:r>
            <w:proofErr w:type="spellEnd"/>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ЦСР</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ВР</w:t>
            </w:r>
          </w:p>
        </w:tc>
        <w:tc>
          <w:tcPr>
            <w:tcW w:w="471" w:type="pct"/>
            <w:vMerge/>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633" w:type="pct"/>
            <w:vMerge/>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c>
          <w:tcPr>
            <w:tcW w:w="407" w:type="pct"/>
            <w:vMerge/>
            <w:hideMark/>
          </w:tcPr>
          <w:p w:rsidR="00EE3524" w:rsidRPr="00EE3524" w:rsidRDefault="00EE3524" w:rsidP="00EE3524">
            <w:pPr>
              <w:tabs>
                <w:tab w:val="left" w:pos="284"/>
                <w:tab w:val="left" w:pos="3828"/>
              </w:tabs>
              <w:rPr>
                <w:rFonts w:ascii="Times New Roman" w:eastAsia="Calibri" w:hAnsi="Times New Roman" w:cs="Times New Roman"/>
                <w:sz w:val="12"/>
                <w:szCs w:val="12"/>
              </w:rPr>
            </w:pP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537</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0409</w:t>
            </w:r>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4900000000</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000</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1 096</w:t>
            </w:r>
          </w:p>
        </w:tc>
        <w:tc>
          <w:tcPr>
            <w:tcW w:w="633"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934</w:t>
            </w: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59</w:t>
            </w:r>
          </w:p>
        </w:tc>
      </w:tr>
      <w:tr w:rsidR="00EE3524" w:rsidRPr="00EE3524" w:rsidTr="00D074B4">
        <w:trPr>
          <w:trHeight w:val="20"/>
        </w:trPr>
        <w:tc>
          <w:tcPr>
            <w:tcW w:w="1888"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Расходы, всего</w:t>
            </w:r>
          </w:p>
        </w:tc>
        <w:tc>
          <w:tcPr>
            <w:tcW w:w="724"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405"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 </w:t>
            </w:r>
          </w:p>
        </w:tc>
        <w:tc>
          <w:tcPr>
            <w:tcW w:w="471"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1 096</w:t>
            </w:r>
          </w:p>
        </w:tc>
        <w:tc>
          <w:tcPr>
            <w:tcW w:w="633" w:type="pct"/>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934</w:t>
            </w: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sz w:val="12"/>
                <w:szCs w:val="12"/>
              </w:rPr>
            </w:pPr>
            <w:r w:rsidRPr="00EE3524">
              <w:rPr>
                <w:rFonts w:ascii="Times New Roman" w:eastAsia="Calibri" w:hAnsi="Times New Roman" w:cs="Times New Roman"/>
                <w:sz w:val="12"/>
                <w:szCs w:val="12"/>
              </w:rPr>
              <w:t>59</w:t>
            </w:r>
          </w:p>
        </w:tc>
      </w:tr>
      <w:tr w:rsidR="00EE3524" w:rsidRPr="00EE3524" w:rsidTr="00EE3524">
        <w:trPr>
          <w:trHeight w:val="20"/>
        </w:trPr>
        <w:tc>
          <w:tcPr>
            <w:tcW w:w="4593" w:type="pct"/>
            <w:gridSpan w:val="6"/>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Остаток неиспользованных средств на 30.06.2025 г.</w:t>
            </w:r>
          </w:p>
        </w:tc>
        <w:tc>
          <w:tcPr>
            <w:tcW w:w="407" w:type="pct"/>
            <w:noWrap/>
            <w:hideMark/>
          </w:tcPr>
          <w:p w:rsidR="00EE3524" w:rsidRPr="00EE3524" w:rsidRDefault="00EE3524" w:rsidP="00EE3524">
            <w:pPr>
              <w:tabs>
                <w:tab w:val="left" w:pos="284"/>
                <w:tab w:val="left" w:pos="3828"/>
              </w:tabs>
              <w:rPr>
                <w:rFonts w:ascii="Times New Roman" w:eastAsia="Calibri" w:hAnsi="Times New Roman" w:cs="Times New Roman"/>
                <w:bCs/>
                <w:sz w:val="12"/>
                <w:szCs w:val="12"/>
              </w:rPr>
            </w:pPr>
            <w:r w:rsidRPr="00EE3524">
              <w:rPr>
                <w:rFonts w:ascii="Times New Roman" w:eastAsia="Calibri" w:hAnsi="Times New Roman" w:cs="Times New Roman"/>
                <w:bCs/>
                <w:sz w:val="12"/>
                <w:szCs w:val="12"/>
              </w:rPr>
              <w:t>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АДМИНИСТРАЦИЯ</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СЕЛЬСКОГО ПОСЕЛЕНИЯ КАРМАЛО-АДЕЛЯКОВО</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МУНИЦИПАЛЬНОГО РАЙОНА СЕРГИЕВСКИЙ</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САМАРСКОЙ ОБЛАСТИ</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ПОСТАНОВЛЕНИЕ</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от «16» июля 2025 г. № 27</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ОБ ИСПОЛНЕНИИ БЮДЖЕТА СЕЛЬСКОГО ПОСЕЛЕНИЯ КАРМАЛО-АДЕЛЯКОВО ЗА ПЕРВОЕ ПОЛУГОДИЕ 2025 ГОДА</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p>
    <w:p w:rsidR="00D074B4" w:rsidRPr="00D074B4" w:rsidRDefault="00D074B4" w:rsidP="00D074B4">
      <w:pPr>
        <w:tabs>
          <w:tab w:val="left" w:pos="284"/>
          <w:tab w:val="left" w:pos="3828"/>
        </w:tabs>
        <w:spacing w:after="0" w:line="240" w:lineRule="auto"/>
        <w:ind w:firstLine="284"/>
        <w:jc w:val="both"/>
        <w:rPr>
          <w:rFonts w:ascii="Times New Roman" w:eastAsia="Calibri" w:hAnsi="Times New Roman" w:cs="Times New Roman"/>
          <w:sz w:val="12"/>
          <w:szCs w:val="12"/>
        </w:rPr>
      </w:pPr>
      <w:r w:rsidRPr="00D074B4">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руководствуясь Уставом сельского поселения Кармало-Аделяково муниципального района Сергиевский Самарской области, Администрация сельского поселения Кармало-Аделяково муниципального района Сергиевский Самарской области постановляет:</w:t>
      </w:r>
    </w:p>
    <w:p w:rsidR="00D074B4" w:rsidRPr="00D074B4" w:rsidRDefault="00D074B4" w:rsidP="00D074B4">
      <w:pPr>
        <w:tabs>
          <w:tab w:val="left" w:pos="284"/>
          <w:tab w:val="left" w:pos="3828"/>
        </w:tabs>
        <w:spacing w:after="0" w:line="240" w:lineRule="auto"/>
        <w:ind w:firstLine="284"/>
        <w:jc w:val="both"/>
        <w:rPr>
          <w:rFonts w:ascii="Times New Roman" w:eastAsia="Calibri" w:hAnsi="Times New Roman" w:cs="Times New Roman"/>
          <w:sz w:val="12"/>
          <w:szCs w:val="12"/>
        </w:rPr>
      </w:pPr>
      <w:r w:rsidRPr="00D074B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074B4">
        <w:rPr>
          <w:rFonts w:ascii="Times New Roman" w:eastAsia="Calibri" w:hAnsi="Times New Roman" w:cs="Times New Roman"/>
          <w:sz w:val="12"/>
          <w:szCs w:val="12"/>
        </w:rPr>
        <w:t>Утвердить исполнение бюджета сельского поселения Кармало-Аделяково за первое полугодие 2025 года по доходам в сумме 2911 тыс. рублей и по расходам в сумме 3267 тыс. рублей с превышением расходов над доходами в сумме 356 тыс. рублей.</w:t>
      </w:r>
    </w:p>
    <w:p w:rsidR="00D074B4" w:rsidRPr="00D074B4" w:rsidRDefault="00D074B4" w:rsidP="00D074B4">
      <w:pPr>
        <w:tabs>
          <w:tab w:val="left" w:pos="284"/>
          <w:tab w:val="left" w:pos="3828"/>
        </w:tabs>
        <w:spacing w:after="0" w:line="240" w:lineRule="auto"/>
        <w:ind w:firstLine="284"/>
        <w:jc w:val="both"/>
        <w:rPr>
          <w:rFonts w:ascii="Times New Roman" w:eastAsia="Calibri" w:hAnsi="Times New Roman" w:cs="Times New Roman"/>
          <w:sz w:val="12"/>
          <w:szCs w:val="12"/>
        </w:rPr>
      </w:pPr>
      <w:r w:rsidRPr="00D074B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074B4">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D074B4" w:rsidRPr="00D074B4" w:rsidRDefault="00D074B4" w:rsidP="00D074B4">
      <w:pPr>
        <w:tabs>
          <w:tab w:val="left" w:pos="284"/>
          <w:tab w:val="left" w:pos="3828"/>
        </w:tabs>
        <w:spacing w:after="0" w:line="240" w:lineRule="auto"/>
        <w:ind w:firstLine="284"/>
        <w:jc w:val="both"/>
        <w:rPr>
          <w:rFonts w:ascii="Times New Roman" w:eastAsia="Calibri" w:hAnsi="Times New Roman" w:cs="Times New Roman"/>
          <w:sz w:val="12"/>
          <w:szCs w:val="12"/>
        </w:rPr>
      </w:pPr>
      <w:r w:rsidRPr="00D074B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074B4">
        <w:rPr>
          <w:rFonts w:ascii="Times New Roman" w:eastAsia="Calibri" w:hAnsi="Times New Roman" w:cs="Times New Roman"/>
          <w:sz w:val="12"/>
          <w:szCs w:val="12"/>
        </w:rPr>
        <w:t>Утвердить ведомственную структуру расходов бюджета сельского поселения Кармало-Аделяково муниципального района Сергиевский Самарской области за первое полугодие 2025 года в соответствии с приложением 2.</w:t>
      </w:r>
    </w:p>
    <w:p w:rsidR="00D074B4" w:rsidRPr="00D074B4" w:rsidRDefault="00D074B4" w:rsidP="00D074B4">
      <w:pPr>
        <w:tabs>
          <w:tab w:val="left" w:pos="284"/>
          <w:tab w:val="left" w:pos="3828"/>
        </w:tabs>
        <w:spacing w:after="0" w:line="240" w:lineRule="auto"/>
        <w:ind w:firstLine="284"/>
        <w:jc w:val="both"/>
        <w:rPr>
          <w:rFonts w:ascii="Times New Roman" w:eastAsia="Calibri" w:hAnsi="Times New Roman" w:cs="Times New Roman"/>
          <w:sz w:val="12"/>
          <w:szCs w:val="12"/>
        </w:rPr>
      </w:pPr>
      <w:r w:rsidRPr="00D074B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074B4">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D074B4">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D074B4">
        <w:rPr>
          <w:rFonts w:ascii="Times New Roman" w:eastAsia="Calibri" w:hAnsi="Times New Roman" w:cs="Times New Roman"/>
          <w:sz w:val="12"/>
          <w:szCs w:val="12"/>
        </w:rPr>
        <w:t xml:space="preserve"> Кармало-Аделяково муниципального района Сергиевский Самарской области за первое полугодие 2025 года в соответствии с приложением 3.</w:t>
      </w:r>
    </w:p>
    <w:p w:rsidR="00D074B4" w:rsidRPr="00D074B4" w:rsidRDefault="00D074B4" w:rsidP="00D074B4">
      <w:pPr>
        <w:tabs>
          <w:tab w:val="left" w:pos="284"/>
          <w:tab w:val="left" w:pos="3828"/>
        </w:tabs>
        <w:spacing w:after="0" w:line="240" w:lineRule="auto"/>
        <w:ind w:firstLine="284"/>
        <w:jc w:val="both"/>
        <w:rPr>
          <w:rFonts w:ascii="Times New Roman" w:eastAsia="Calibri" w:hAnsi="Times New Roman" w:cs="Times New Roman"/>
          <w:sz w:val="12"/>
          <w:szCs w:val="12"/>
        </w:rPr>
      </w:pPr>
      <w:r w:rsidRPr="00D074B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074B4">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Кармало-Аделяково за первое полугодие 2025 года по кодам </w:t>
      </w:r>
      <w:proofErr w:type="gramStart"/>
      <w:r w:rsidRPr="00D074B4">
        <w:rPr>
          <w:rFonts w:ascii="Times New Roman" w:eastAsia="Calibri" w:hAnsi="Times New Roman" w:cs="Times New Roman"/>
          <w:sz w:val="12"/>
          <w:szCs w:val="12"/>
        </w:rPr>
        <w:t>классификации источников финансирования дефицитов бюджетов</w:t>
      </w:r>
      <w:proofErr w:type="gramEnd"/>
      <w:r w:rsidRPr="00D074B4">
        <w:rPr>
          <w:rFonts w:ascii="Times New Roman" w:eastAsia="Calibri" w:hAnsi="Times New Roman" w:cs="Times New Roman"/>
          <w:sz w:val="12"/>
          <w:szCs w:val="12"/>
        </w:rPr>
        <w:t xml:space="preserve"> в соответствии с приложением 4.</w:t>
      </w:r>
    </w:p>
    <w:p w:rsidR="00D074B4" w:rsidRPr="00D074B4" w:rsidRDefault="00D074B4" w:rsidP="00D074B4">
      <w:pPr>
        <w:tabs>
          <w:tab w:val="left" w:pos="284"/>
          <w:tab w:val="left" w:pos="3828"/>
        </w:tabs>
        <w:spacing w:after="0" w:line="240" w:lineRule="auto"/>
        <w:ind w:firstLine="284"/>
        <w:jc w:val="both"/>
        <w:rPr>
          <w:rFonts w:ascii="Times New Roman" w:eastAsia="Calibri" w:hAnsi="Times New Roman" w:cs="Times New Roman"/>
          <w:sz w:val="12"/>
          <w:szCs w:val="12"/>
        </w:rPr>
      </w:pPr>
      <w:r w:rsidRPr="00D074B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074B4">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D074B4" w:rsidRPr="00D074B4" w:rsidRDefault="00D074B4" w:rsidP="00D074B4">
      <w:pPr>
        <w:tabs>
          <w:tab w:val="left" w:pos="284"/>
          <w:tab w:val="left" w:pos="3828"/>
        </w:tabs>
        <w:spacing w:after="0" w:line="240" w:lineRule="auto"/>
        <w:ind w:firstLine="284"/>
        <w:jc w:val="both"/>
        <w:rPr>
          <w:rFonts w:ascii="Times New Roman" w:eastAsia="Calibri" w:hAnsi="Times New Roman" w:cs="Times New Roman"/>
          <w:sz w:val="12"/>
          <w:szCs w:val="12"/>
        </w:rPr>
      </w:pPr>
      <w:r w:rsidRPr="00D074B4">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074B4">
        <w:rPr>
          <w:rFonts w:ascii="Times New Roman" w:eastAsia="Calibri" w:hAnsi="Times New Roman" w:cs="Times New Roman"/>
          <w:sz w:val="12"/>
          <w:szCs w:val="12"/>
        </w:rPr>
        <w:t>Утвердить отчет об использовании средств дорожного фонда сельского поселения Кармало-Аделяково муниципального района Сергиевский в соответствии с приложением 6.</w:t>
      </w:r>
    </w:p>
    <w:p w:rsidR="00D074B4" w:rsidRPr="00D074B4" w:rsidRDefault="00D074B4" w:rsidP="00D074B4">
      <w:pPr>
        <w:tabs>
          <w:tab w:val="left" w:pos="284"/>
          <w:tab w:val="left" w:pos="3828"/>
        </w:tabs>
        <w:spacing w:after="0" w:line="240" w:lineRule="auto"/>
        <w:ind w:firstLine="284"/>
        <w:jc w:val="both"/>
        <w:rPr>
          <w:rFonts w:ascii="Times New Roman" w:eastAsia="Calibri" w:hAnsi="Times New Roman" w:cs="Times New Roman"/>
          <w:sz w:val="12"/>
          <w:szCs w:val="12"/>
        </w:rPr>
      </w:pPr>
      <w:r w:rsidRPr="00D074B4">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074B4">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D074B4" w:rsidRPr="00D074B4" w:rsidRDefault="00D074B4" w:rsidP="00D074B4">
      <w:pPr>
        <w:tabs>
          <w:tab w:val="left" w:pos="284"/>
          <w:tab w:val="left" w:pos="3828"/>
        </w:tabs>
        <w:spacing w:after="0" w:line="240" w:lineRule="auto"/>
        <w:ind w:firstLine="284"/>
        <w:jc w:val="both"/>
        <w:rPr>
          <w:rFonts w:ascii="Times New Roman" w:eastAsia="Calibri" w:hAnsi="Times New Roman" w:cs="Times New Roman"/>
          <w:sz w:val="12"/>
          <w:szCs w:val="12"/>
        </w:rPr>
      </w:pPr>
      <w:r w:rsidRPr="00D074B4">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D074B4">
        <w:rPr>
          <w:rFonts w:ascii="Times New Roman" w:eastAsia="Calibri" w:hAnsi="Times New Roman" w:cs="Times New Roman"/>
          <w:sz w:val="12"/>
          <w:szCs w:val="12"/>
        </w:rPr>
        <w:t>Контроль за</w:t>
      </w:r>
      <w:proofErr w:type="gramEnd"/>
      <w:r w:rsidRPr="00D074B4">
        <w:rPr>
          <w:rFonts w:ascii="Times New Roman" w:eastAsia="Calibri" w:hAnsi="Times New Roman" w:cs="Times New Roman"/>
          <w:sz w:val="12"/>
          <w:szCs w:val="12"/>
        </w:rPr>
        <w:t xml:space="preserve"> исполнением настоящего постановления оставляю за собой.</w:t>
      </w:r>
    </w:p>
    <w:p w:rsidR="00D074B4" w:rsidRPr="00D074B4" w:rsidRDefault="00D074B4" w:rsidP="00D074B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074B4">
        <w:rPr>
          <w:rFonts w:ascii="Times New Roman" w:eastAsia="Calibri" w:hAnsi="Times New Roman" w:cs="Times New Roman"/>
          <w:sz w:val="12"/>
          <w:szCs w:val="12"/>
        </w:rPr>
        <w:t>И.О.Главы</w:t>
      </w:r>
      <w:proofErr w:type="spellEnd"/>
      <w:r w:rsidRPr="00D074B4">
        <w:rPr>
          <w:rFonts w:ascii="Times New Roman" w:eastAsia="Calibri" w:hAnsi="Times New Roman" w:cs="Times New Roman"/>
          <w:sz w:val="12"/>
          <w:szCs w:val="12"/>
        </w:rPr>
        <w:t xml:space="preserve"> сельского поселения Кармало-Аделяково</w:t>
      </w:r>
    </w:p>
    <w:p w:rsidR="00D074B4" w:rsidRDefault="00D074B4" w:rsidP="00D074B4">
      <w:pPr>
        <w:tabs>
          <w:tab w:val="left" w:pos="284"/>
          <w:tab w:val="left" w:pos="3828"/>
        </w:tabs>
        <w:spacing w:after="0" w:line="240" w:lineRule="auto"/>
        <w:jc w:val="right"/>
        <w:rPr>
          <w:rFonts w:ascii="Times New Roman" w:eastAsia="Calibri" w:hAnsi="Times New Roman" w:cs="Times New Roman"/>
          <w:sz w:val="12"/>
          <w:szCs w:val="12"/>
        </w:rPr>
      </w:pPr>
      <w:r w:rsidRPr="00D074B4">
        <w:rPr>
          <w:rFonts w:ascii="Times New Roman" w:eastAsia="Calibri" w:hAnsi="Times New Roman" w:cs="Times New Roman"/>
          <w:sz w:val="12"/>
          <w:szCs w:val="12"/>
        </w:rPr>
        <w:t>муниципального района Сергиевский</w:t>
      </w:r>
    </w:p>
    <w:p w:rsidR="00B47D58" w:rsidRDefault="00D074B4" w:rsidP="00D074B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074B4">
        <w:rPr>
          <w:rFonts w:ascii="Times New Roman" w:eastAsia="Calibri" w:hAnsi="Times New Roman" w:cs="Times New Roman"/>
          <w:sz w:val="12"/>
          <w:szCs w:val="12"/>
        </w:rPr>
        <w:t>Г.И.Гаврилова</w:t>
      </w:r>
      <w:proofErr w:type="spellEnd"/>
    </w:p>
    <w:p w:rsidR="00D074B4" w:rsidRDefault="00D074B4" w:rsidP="00B47D58">
      <w:pPr>
        <w:tabs>
          <w:tab w:val="left" w:pos="284"/>
          <w:tab w:val="left" w:pos="3828"/>
        </w:tabs>
        <w:spacing w:after="0" w:line="240" w:lineRule="auto"/>
        <w:jc w:val="right"/>
        <w:rPr>
          <w:rFonts w:ascii="Times New Roman" w:eastAsia="Calibri" w:hAnsi="Times New Roman" w:cs="Times New Roman"/>
          <w:i/>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074B4" w:rsidRPr="00D074B4">
        <w:rPr>
          <w:rFonts w:ascii="Times New Roman" w:eastAsia="Calibri" w:hAnsi="Times New Roman" w:cs="Times New Roman"/>
          <w:i/>
          <w:sz w:val="12"/>
          <w:szCs w:val="12"/>
        </w:rPr>
        <w:t>Кармало-Аделяково</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w:t>
      </w:r>
      <w:r w:rsidR="00D074B4">
        <w:rPr>
          <w:rFonts w:ascii="Times New Roman" w:eastAsia="Calibri" w:hAnsi="Times New Roman" w:cs="Times New Roman"/>
          <w:i/>
          <w:sz w:val="12"/>
          <w:szCs w:val="12"/>
        </w:rPr>
        <w:t>27</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ДОХОДЫ</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местного бюджета сельского поселения Кармало - Аделяково муниципального района Сергиевский за первое полугодие 2025 года</w:t>
      </w:r>
    </w:p>
    <w:p w:rsidR="00B47D58" w:rsidRDefault="00D074B4" w:rsidP="00D074B4">
      <w:pPr>
        <w:tabs>
          <w:tab w:val="left" w:pos="284"/>
          <w:tab w:val="left" w:pos="3828"/>
        </w:tabs>
        <w:spacing w:after="0" w:line="240" w:lineRule="auto"/>
        <w:jc w:val="center"/>
        <w:rPr>
          <w:rFonts w:ascii="Times New Roman" w:eastAsia="Calibri" w:hAnsi="Times New Roman" w:cs="Times New Roman"/>
          <w:sz w:val="12"/>
          <w:szCs w:val="12"/>
        </w:rPr>
      </w:pPr>
      <w:r w:rsidRPr="00D074B4">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D074B4" w:rsidRPr="00D074B4" w:rsidTr="00D074B4">
        <w:trPr>
          <w:trHeight w:val="20"/>
        </w:trPr>
        <w:tc>
          <w:tcPr>
            <w:tcW w:w="286" w:type="pct"/>
            <w:hideMark/>
          </w:tcPr>
          <w:p w:rsidR="00D074B4" w:rsidRPr="00D074B4" w:rsidRDefault="00D074B4" w:rsidP="00D074B4">
            <w:pPr>
              <w:tabs>
                <w:tab w:val="left" w:pos="284"/>
                <w:tab w:val="left" w:pos="3828"/>
              </w:tabs>
              <w:rPr>
                <w:rFonts w:ascii="Times New Roman" w:eastAsia="Calibri" w:hAnsi="Times New Roman" w:cs="Times New Roman"/>
                <w:bCs/>
                <w:sz w:val="10"/>
                <w:szCs w:val="10"/>
              </w:rPr>
            </w:pPr>
            <w:r w:rsidRPr="00D074B4">
              <w:rPr>
                <w:rFonts w:ascii="Times New Roman" w:eastAsia="Calibri" w:hAnsi="Times New Roman" w:cs="Times New Roman"/>
                <w:bCs/>
                <w:sz w:val="10"/>
                <w:szCs w:val="10"/>
              </w:rPr>
              <w:t>Код главного администратора</w:t>
            </w:r>
          </w:p>
        </w:tc>
        <w:tc>
          <w:tcPr>
            <w:tcW w:w="848" w:type="pct"/>
            <w:hideMark/>
          </w:tcPr>
          <w:p w:rsidR="00D074B4" w:rsidRPr="00D074B4" w:rsidRDefault="00D074B4" w:rsidP="00D074B4">
            <w:pPr>
              <w:tabs>
                <w:tab w:val="left" w:pos="284"/>
                <w:tab w:val="left" w:pos="3828"/>
              </w:tabs>
              <w:rPr>
                <w:rFonts w:ascii="Times New Roman" w:eastAsia="Calibri" w:hAnsi="Times New Roman" w:cs="Times New Roman"/>
                <w:bCs/>
                <w:sz w:val="10"/>
                <w:szCs w:val="10"/>
              </w:rPr>
            </w:pPr>
            <w:r w:rsidRPr="00D074B4">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Наименование показателя</w:t>
            </w:r>
          </w:p>
        </w:tc>
        <w:tc>
          <w:tcPr>
            <w:tcW w:w="475"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Исполнено (тыс. руб.)</w:t>
            </w:r>
          </w:p>
        </w:tc>
      </w:tr>
      <w:tr w:rsidR="00D074B4" w:rsidRPr="00D074B4" w:rsidTr="00D074B4">
        <w:trPr>
          <w:trHeight w:val="20"/>
        </w:trPr>
        <w:tc>
          <w:tcPr>
            <w:tcW w:w="4525" w:type="pct"/>
            <w:gridSpan w:val="3"/>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182 Федеральная налоговая служба</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982</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182</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1 03 02 251 01 0000 110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w:t>
            </w:r>
            <w:r w:rsidRPr="00D074B4">
              <w:rPr>
                <w:rFonts w:ascii="Times New Roman" w:eastAsia="Calibri" w:hAnsi="Times New Roman" w:cs="Times New Roman"/>
                <w:sz w:val="12"/>
                <w:szCs w:val="12"/>
              </w:rPr>
              <w:lastRenderedPageBreak/>
              <w:t>фондов субъектов Российской Федерации)</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lastRenderedPageBreak/>
              <w:t>161</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lastRenderedPageBreak/>
              <w:t>182</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1 03 02 261 01 0000 110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-16</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182</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1 03 02 231 01 0000 110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147</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182</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1 03 02 241 01 0000 110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182</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1 05 03 010 01 1000 110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proofErr w:type="gramStart"/>
            <w:r w:rsidRPr="00D074B4">
              <w:rPr>
                <w:rFonts w:ascii="Times New Roman" w:eastAsia="Calibri" w:hAnsi="Times New Roman" w:cs="Times New Roman"/>
                <w:sz w:val="12"/>
                <w:szCs w:val="12"/>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32</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182</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1 06 01 030 10 1000 110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proofErr w:type="gramStart"/>
            <w:r w:rsidRPr="00D074B4">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182</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1 06 06 033 10 1000 110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proofErr w:type="gramStart"/>
            <w:r w:rsidRPr="00D074B4">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475</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182</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1 06 06 043 10 1000 110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proofErr w:type="gramStart"/>
            <w:r w:rsidRPr="00D074B4">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11</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182</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1 01 02 010 01 1000 110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proofErr w:type="gramStart"/>
            <w:r w:rsidRPr="00D074B4">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D074B4">
              <w:rPr>
                <w:rFonts w:ascii="Times New Roman" w:eastAsia="Calibri" w:hAnsi="Times New Roman" w:cs="Times New Roman"/>
                <w:sz w:val="12"/>
                <w:szCs w:val="12"/>
              </w:rPr>
              <w:t xml:space="preserve"> </w:t>
            </w:r>
            <w:proofErr w:type="gramStart"/>
            <w:r w:rsidRPr="00D074B4">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D074B4">
              <w:rPr>
                <w:rFonts w:ascii="Times New Roman" w:eastAsia="Calibri" w:hAnsi="Times New Roman" w:cs="Times New Roman"/>
                <w:sz w:val="12"/>
                <w:szCs w:val="12"/>
              </w:rPr>
              <w:t xml:space="preserve"> </w:t>
            </w:r>
            <w:proofErr w:type="gramStart"/>
            <w:r w:rsidRPr="00D074B4">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166</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182</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1 01 02 030 01 1000 110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proofErr w:type="gramStart"/>
            <w:r w:rsidRPr="00D074B4">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D074B4">
              <w:rPr>
                <w:rFonts w:ascii="Times New Roman" w:eastAsia="Calibri" w:hAnsi="Times New Roman" w:cs="Times New Roman"/>
                <w:sz w:val="12"/>
                <w:szCs w:val="12"/>
              </w:rPr>
              <w:t xml:space="preserve">, не </w:t>
            </w:r>
            <w:proofErr w:type="gramStart"/>
            <w:r w:rsidRPr="00D074B4">
              <w:rPr>
                <w:rFonts w:ascii="Times New Roman" w:eastAsia="Calibri" w:hAnsi="Times New Roman" w:cs="Times New Roman"/>
                <w:sz w:val="12"/>
                <w:szCs w:val="12"/>
              </w:rPr>
              <w:t>превышающей</w:t>
            </w:r>
            <w:proofErr w:type="gramEnd"/>
            <w:r w:rsidRPr="00D074B4">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w:t>
            </w:r>
          </w:p>
        </w:tc>
      </w:tr>
      <w:tr w:rsidR="00D074B4" w:rsidRPr="00D074B4" w:rsidTr="00D074B4">
        <w:trPr>
          <w:trHeight w:val="20"/>
        </w:trPr>
        <w:tc>
          <w:tcPr>
            <w:tcW w:w="4525" w:type="pct"/>
            <w:gridSpan w:val="3"/>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 Администрация сельского поселения Кармало-Аделяково муниципального района Сергиевский Самарской области</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1 925</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2 02 16 001 10 0000 150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1 692</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2 02 49 999 10 0000 150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150</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2 02 35 118 10 0000 150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83</w:t>
            </w:r>
          </w:p>
        </w:tc>
      </w:tr>
      <w:tr w:rsidR="00D074B4" w:rsidRPr="00D074B4" w:rsidTr="00D074B4">
        <w:trPr>
          <w:trHeight w:val="20"/>
        </w:trPr>
        <w:tc>
          <w:tcPr>
            <w:tcW w:w="4525" w:type="pct"/>
            <w:gridSpan w:val="3"/>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5</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608</w:t>
            </w:r>
          </w:p>
        </w:tc>
        <w:tc>
          <w:tcPr>
            <w:tcW w:w="848"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1 11 09 045 10 0003 120</w:t>
            </w:r>
          </w:p>
        </w:tc>
        <w:tc>
          <w:tcPr>
            <w:tcW w:w="3392"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5</w:t>
            </w:r>
          </w:p>
        </w:tc>
      </w:tr>
      <w:tr w:rsidR="00D074B4" w:rsidRPr="00D074B4" w:rsidTr="00D074B4">
        <w:trPr>
          <w:trHeight w:val="20"/>
        </w:trPr>
        <w:tc>
          <w:tcPr>
            <w:tcW w:w="4525" w:type="pct"/>
            <w:gridSpan w:val="3"/>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xml:space="preserve">ВСЕГО ДОХОДОВ: </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2 911</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D074B4" w:rsidRPr="00DD014A" w:rsidRDefault="00B47D58" w:rsidP="00D074B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074B4" w:rsidRPr="00D074B4">
        <w:rPr>
          <w:rFonts w:ascii="Times New Roman" w:eastAsia="Calibri" w:hAnsi="Times New Roman" w:cs="Times New Roman"/>
          <w:i/>
          <w:sz w:val="12"/>
          <w:szCs w:val="12"/>
        </w:rPr>
        <w:t>Кармало-Аделяково</w:t>
      </w:r>
    </w:p>
    <w:p w:rsidR="00D074B4" w:rsidRPr="00DD014A" w:rsidRDefault="00D074B4" w:rsidP="00D074B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074B4" w:rsidRDefault="00D074B4" w:rsidP="00D074B4">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№27</w:t>
      </w:r>
    </w:p>
    <w:p w:rsid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Ведомственная структура расходов бюджета сельского поселения Кармало-Аделяково</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D074B4">
        <w:rPr>
          <w:rFonts w:ascii="Times New Roman" w:eastAsia="Calibri" w:hAnsi="Times New Roman" w:cs="Times New Roman"/>
          <w:b/>
          <w:sz w:val="12"/>
          <w:szCs w:val="12"/>
        </w:rPr>
        <w:t>за  первое полугодие 2025 года</w:t>
      </w:r>
    </w:p>
    <w:p w:rsidR="00B47D58" w:rsidRDefault="00D074B4" w:rsidP="00D074B4">
      <w:pPr>
        <w:tabs>
          <w:tab w:val="left" w:pos="284"/>
          <w:tab w:val="left" w:pos="3828"/>
        </w:tabs>
        <w:spacing w:after="0" w:line="240" w:lineRule="auto"/>
        <w:jc w:val="right"/>
        <w:rPr>
          <w:rFonts w:ascii="Times New Roman" w:eastAsia="Calibri" w:hAnsi="Times New Roman" w:cs="Times New Roman"/>
          <w:sz w:val="12"/>
          <w:szCs w:val="12"/>
        </w:rPr>
      </w:pPr>
      <w:r w:rsidRPr="00D074B4">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373"/>
        <w:gridCol w:w="310"/>
        <w:gridCol w:w="284"/>
        <w:gridCol w:w="239"/>
        <w:gridCol w:w="610"/>
        <w:gridCol w:w="266"/>
        <w:gridCol w:w="576"/>
        <w:gridCol w:w="865"/>
      </w:tblGrid>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Код главы</w:t>
            </w:r>
          </w:p>
        </w:tc>
        <w:tc>
          <w:tcPr>
            <w:tcW w:w="189"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proofErr w:type="spellStart"/>
            <w:r w:rsidRPr="00D074B4">
              <w:rPr>
                <w:rFonts w:ascii="Times New Roman" w:eastAsia="Calibri" w:hAnsi="Times New Roman" w:cs="Times New Roman"/>
                <w:bCs/>
                <w:sz w:val="12"/>
                <w:szCs w:val="12"/>
              </w:rPr>
              <w:t>Рз</w:t>
            </w:r>
            <w:proofErr w:type="spellEnd"/>
          </w:p>
        </w:tc>
        <w:tc>
          <w:tcPr>
            <w:tcW w:w="159"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proofErr w:type="gramStart"/>
            <w:r w:rsidRPr="00D074B4">
              <w:rPr>
                <w:rFonts w:ascii="Times New Roman" w:eastAsia="Calibri" w:hAnsi="Times New Roman" w:cs="Times New Roman"/>
                <w:bCs/>
                <w:sz w:val="12"/>
                <w:szCs w:val="12"/>
              </w:rPr>
              <w:t>ПР</w:t>
            </w:r>
            <w:proofErr w:type="gramEnd"/>
          </w:p>
        </w:tc>
        <w:tc>
          <w:tcPr>
            <w:tcW w:w="405"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ЦСР</w:t>
            </w:r>
          </w:p>
        </w:tc>
        <w:tc>
          <w:tcPr>
            <w:tcW w:w="177"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ВР</w:t>
            </w:r>
          </w:p>
        </w:tc>
        <w:tc>
          <w:tcPr>
            <w:tcW w:w="383"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Исполнено</w:t>
            </w:r>
          </w:p>
        </w:tc>
        <w:tc>
          <w:tcPr>
            <w:tcW w:w="575"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xml:space="preserve">в </w:t>
            </w:r>
            <w:proofErr w:type="spellStart"/>
            <w:r w:rsidRPr="00D074B4">
              <w:rPr>
                <w:rFonts w:ascii="Times New Roman" w:eastAsia="Calibri" w:hAnsi="Times New Roman" w:cs="Times New Roman"/>
                <w:bCs/>
                <w:sz w:val="12"/>
                <w:szCs w:val="12"/>
              </w:rPr>
              <w:t>т.ч</w:t>
            </w:r>
            <w:proofErr w:type="spellEnd"/>
            <w:r w:rsidRPr="00D074B4">
              <w:rPr>
                <w:rFonts w:ascii="Times New Roman" w:eastAsia="Calibri" w:hAnsi="Times New Roman" w:cs="Times New Roman"/>
                <w:bCs/>
                <w:sz w:val="12"/>
                <w:szCs w:val="12"/>
              </w:rPr>
              <w:t>. за счет безвозмездных поступлений</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02</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473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02</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473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02</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120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473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880</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841</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120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685</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240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128</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межбюджетные трансферты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540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25</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Уплата налогов, сборов и иных платежей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850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4000000000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39</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межбюджетные трансферты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4000000000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540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39</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06</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68</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06</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68</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межбюджетные трансферты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06</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540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68</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Другие общегосударственные вопросы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164</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127</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240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48</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межбюджетные трансферты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540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79</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D074B4">
              <w:rPr>
                <w:rFonts w:ascii="Times New Roman" w:eastAsia="Calibri" w:hAnsi="Times New Roman" w:cs="Times New Roman"/>
                <w:bCs/>
                <w:sz w:val="12"/>
                <w:szCs w:val="12"/>
              </w:rPr>
              <w:t>о(</w:t>
            </w:r>
            <w:proofErr w:type="gramEnd"/>
            <w:r w:rsidRPr="00D074B4">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4600000000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37</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4600000000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240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37</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02</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02</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02</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3800000000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120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10</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85</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10</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4100000000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85</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10</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4100000000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240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85</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Дорожное хозяйство (дорожные фонды)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09</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577</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«Содержание улично-дорожной сети сельского (городского</w:t>
            </w:r>
            <w:proofErr w:type="gramStart"/>
            <w:r w:rsidRPr="00D074B4">
              <w:rPr>
                <w:rFonts w:ascii="Times New Roman" w:eastAsia="Calibri" w:hAnsi="Times New Roman" w:cs="Times New Roman"/>
                <w:bCs/>
                <w:sz w:val="12"/>
                <w:szCs w:val="12"/>
              </w:rPr>
              <w:t>)п</w:t>
            </w:r>
            <w:proofErr w:type="gramEnd"/>
            <w:r w:rsidRPr="00D074B4">
              <w:rPr>
                <w:rFonts w:ascii="Times New Roman" w:eastAsia="Calibri" w:hAnsi="Times New Roman" w:cs="Times New Roman"/>
                <w:bCs/>
                <w:sz w:val="12"/>
                <w:szCs w:val="12"/>
              </w:rPr>
              <w:t>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09</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4300000000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577</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межбюджетные трансферты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09</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4300000000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540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577</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Благоустройство</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634</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3900000000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624</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3900000000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240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624</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«Содержание улично-дорожной сети сельского (городского</w:t>
            </w:r>
            <w:proofErr w:type="gramStart"/>
            <w:r w:rsidRPr="00D074B4">
              <w:rPr>
                <w:rFonts w:ascii="Times New Roman" w:eastAsia="Calibri" w:hAnsi="Times New Roman" w:cs="Times New Roman"/>
                <w:bCs/>
                <w:sz w:val="12"/>
                <w:szCs w:val="12"/>
              </w:rPr>
              <w:t>)п</w:t>
            </w:r>
            <w:proofErr w:type="gramEnd"/>
            <w:r w:rsidRPr="00D074B4">
              <w:rPr>
                <w:rFonts w:ascii="Times New Roman" w:eastAsia="Calibri" w:hAnsi="Times New Roman" w:cs="Times New Roman"/>
                <w:bCs/>
                <w:sz w:val="12"/>
                <w:szCs w:val="12"/>
              </w:rPr>
              <w:t>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4300000000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10</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межбюджетные трансферты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4300000000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540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10</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06</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06</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3900000000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06</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3900000000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240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2</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Уплата налогов, сборов и иных платежей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06</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3900000000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850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2</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Молодежная политика</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07</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07</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07</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07</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4400000000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межбюджетные трансферты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07</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07</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4400000000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540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Культура</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08</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297</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08</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4400000000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297</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08</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4400000000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240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23</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290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Иные межбюджетные трансферты</w:t>
            </w:r>
          </w:p>
        </w:tc>
        <w:tc>
          <w:tcPr>
            <w:tcW w:w="20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18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08</w:t>
            </w:r>
          </w:p>
        </w:tc>
        <w:tc>
          <w:tcPr>
            <w:tcW w:w="159"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40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4400000000</w:t>
            </w:r>
          </w:p>
        </w:tc>
        <w:tc>
          <w:tcPr>
            <w:tcW w:w="17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540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274</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4042" w:type="pct"/>
            <w:gridSpan w:val="6"/>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lastRenderedPageBreak/>
              <w:t>Итого</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3 267</w:t>
            </w:r>
          </w:p>
        </w:tc>
        <w:tc>
          <w:tcPr>
            <w:tcW w:w="575"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D074B4" w:rsidRPr="00DD014A" w:rsidRDefault="00B47D58" w:rsidP="00D074B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074B4" w:rsidRPr="00D074B4">
        <w:rPr>
          <w:rFonts w:ascii="Times New Roman" w:eastAsia="Calibri" w:hAnsi="Times New Roman" w:cs="Times New Roman"/>
          <w:i/>
          <w:sz w:val="12"/>
          <w:szCs w:val="12"/>
        </w:rPr>
        <w:t>Кармало-Аделяково</w:t>
      </w:r>
    </w:p>
    <w:p w:rsidR="00D074B4" w:rsidRPr="00DD014A" w:rsidRDefault="00D074B4" w:rsidP="00D074B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074B4" w:rsidRDefault="00D074B4" w:rsidP="00D074B4">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№27</w:t>
      </w:r>
    </w:p>
    <w:p w:rsid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 xml:space="preserve">Распределение бюджетных ассигнований за  первое полугодие 2025 года по разделам и подразделам классификации </w:t>
      </w:r>
    </w:p>
    <w:p w:rsidR="00D074B4"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расходов бюджета сельского поселения Кармало-Аделяково муниципального района Сергиевский</w:t>
      </w:r>
    </w:p>
    <w:p w:rsidR="00B47D58" w:rsidRDefault="00D074B4" w:rsidP="00D074B4">
      <w:pPr>
        <w:tabs>
          <w:tab w:val="left" w:pos="284"/>
          <w:tab w:val="left" w:pos="3828"/>
        </w:tabs>
        <w:spacing w:after="0" w:line="240" w:lineRule="auto"/>
        <w:jc w:val="right"/>
        <w:rPr>
          <w:rFonts w:ascii="Times New Roman" w:eastAsia="Calibri" w:hAnsi="Times New Roman" w:cs="Times New Roman"/>
          <w:sz w:val="12"/>
          <w:szCs w:val="12"/>
        </w:rPr>
      </w:pPr>
      <w:r w:rsidRPr="00D074B4">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proofErr w:type="spellStart"/>
            <w:r w:rsidRPr="00D074B4">
              <w:rPr>
                <w:rFonts w:ascii="Times New Roman" w:eastAsia="Calibri" w:hAnsi="Times New Roman" w:cs="Times New Roman"/>
                <w:bCs/>
                <w:sz w:val="12"/>
                <w:szCs w:val="12"/>
              </w:rPr>
              <w:t>Рз</w:t>
            </w:r>
            <w:proofErr w:type="spellEnd"/>
          </w:p>
        </w:tc>
        <w:tc>
          <w:tcPr>
            <w:tcW w:w="183"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proofErr w:type="gramStart"/>
            <w:r w:rsidRPr="00D074B4">
              <w:rPr>
                <w:rFonts w:ascii="Times New Roman" w:eastAsia="Calibri" w:hAnsi="Times New Roman" w:cs="Times New Roman"/>
                <w:bCs/>
                <w:sz w:val="12"/>
                <w:szCs w:val="12"/>
              </w:rPr>
              <w:t>ПР</w:t>
            </w:r>
            <w:proofErr w:type="gramEnd"/>
          </w:p>
        </w:tc>
        <w:tc>
          <w:tcPr>
            <w:tcW w:w="383"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Исполнено</w:t>
            </w:r>
          </w:p>
        </w:tc>
        <w:tc>
          <w:tcPr>
            <w:tcW w:w="56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xml:space="preserve">в </w:t>
            </w:r>
            <w:proofErr w:type="spellStart"/>
            <w:r w:rsidRPr="00D074B4">
              <w:rPr>
                <w:rFonts w:ascii="Times New Roman" w:eastAsia="Calibri" w:hAnsi="Times New Roman" w:cs="Times New Roman"/>
                <w:bCs/>
                <w:sz w:val="12"/>
                <w:szCs w:val="12"/>
              </w:rPr>
              <w:t>т.ч</w:t>
            </w:r>
            <w:proofErr w:type="spellEnd"/>
            <w:r w:rsidRPr="00D074B4">
              <w:rPr>
                <w:rFonts w:ascii="Times New Roman" w:eastAsia="Calibri" w:hAnsi="Times New Roman" w:cs="Times New Roman"/>
                <w:bCs/>
                <w:sz w:val="12"/>
                <w:szCs w:val="12"/>
              </w:rPr>
              <w:t>. за счет безвозмездных поступлений</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ОБЩЕГОСУДАРСТВЕННЫЕ ВОПРОСЫ</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1 584</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02</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473</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880</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06</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68</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Другие общегосударственные вопросы</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164</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НАЦИОНАЛЬНАЯ ОБОРОНА</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02</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02</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85</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10</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85</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НАЦИОНАЛЬНАЯ ЭКОНОМИКА</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577</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Дорожное хозяйство (дорожные фонды)</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04</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09</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577</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ЖИЛИЩНО-КОММУНАЛЬНОЕ ХОЗЯЙСТВО</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634</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Благоустройство</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03</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634</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ОХРАНА ОКРУЖАЮЩЕЙ СРЕДЫ</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06</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06</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05</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ОБРАЗОВАНИЕ</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07</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Молодежная политика</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07</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07</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13</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КУЛЬТУРА, КИНЕМАТОГРАФИЯ</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08</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 </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297</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3678" w:type="pc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Культура</w:t>
            </w:r>
          </w:p>
        </w:tc>
        <w:tc>
          <w:tcPr>
            <w:tcW w:w="18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08</w:t>
            </w:r>
          </w:p>
        </w:tc>
        <w:tc>
          <w:tcPr>
            <w:tcW w:w="1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01</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297</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0</w:t>
            </w:r>
          </w:p>
        </w:tc>
      </w:tr>
      <w:tr w:rsidR="00D074B4" w:rsidRPr="00D074B4" w:rsidTr="00D074B4">
        <w:trPr>
          <w:trHeight w:val="20"/>
        </w:trPr>
        <w:tc>
          <w:tcPr>
            <w:tcW w:w="4049" w:type="pct"/>
            <w:gridSpan w:val="3"/>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Итого</w:t>
            </w:r>
          </w:p>
        </w:tc>
        <w:tc>
          <w:tcPr>
            <w:tcW w:w="383"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3 267</w:t>
            </w:r>
          </w:p>
        </w:tc>
        <w:tc>
          <w:tcPr>
            <w:tcW w:w="568"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73</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D074B4" w:rsidRPr="00DD014A" w:rsidRDefault="00B47D58" w:rsidP="00D074B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074B4" w:rsidRPr="00D074B4">
        <w:rPr>
          <w:rFonts w:ascii="Times New Roman" w:eastAsia="Calibri" w:hAnsi="Times New Roman" w:cs="Times New Roman"/>
          <w:i/>
          <w:sz w:val="12"/>
          <w:szCs w:val="12"/>
        </w:rPr>
        <w:t>Кармало-Аделяково</w:t>
      </w:r>
    </w:p>
    <w:p w:rsidR="00D074B4" w:rsidRPr="00DD014A" w:rsidRDefault="00D074B4" w:rsidP="00D074B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074B4" w:rsidRDefault="00D074B4" w:rsidP="00D074B4">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№27</w:t>
      </w:r>
    </w:p>
    <w:p w:rsidR="006F5F70" w:rsidRDefault="006F5F70" w:rsidP="00D074B4">
      <w:pPr>
        <w:tabs>
          <w:tab w:val="left" w:pos="284"/>
          <w:tab w:val="left" w:pos="3828"/>
        </w:tabs>
        <w:spacing w:after="0" w:line="240" w:lineRule="auto"/>
        <w:jc w:val="center"/>
        <w:rPr>
          <w:rFonts w:ascii="Times New Roman" w:eastAsia="Calibri" w:hAnsi="Times New Roman" w:cs="Times New Roman"/>
          <w:b/>
          <w:sz w:val="12"/>
          <w:szCs w:val="12"/>
        </w:rPr>
      </w:pPr>
    </w:p>
    <w:p w:rsidR="00B47D58"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Кармало-Аделяково муниципального района Сергиевский за первое полугодие 2025 года по кодам </w:t>
      </w:r>
      <w:proofErr w:type="gramStart"/>
      <w:r w:rsidRPr="00D074B4">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D074B4" w:rsidRPr="00D074B4" w:rsidTr="00D074B4">
        <w:trPr>
          <w:trHeight w:val="138"/>
        </w:trPr>
        <w:tc>
          <w:tcPr>
            <w:tcW w:w="286" w:type="pct"/>
            <w:vMerge w:val="restart"/>
            <w:hideMark/>
          </w:tcPr>
          <w:p w:rsidR="00D074B4" w:rsidRPr="00D074B4" w:rsidRDefault="00D074B4" w:rsidP="00D074B4">
            <w:pPr>
              <w:tabs>
                <w:tab w:val="left" w:pos="284"/>
                <w:tab w:val="left" w:pos="3828"/>
              </w:tabs>
              <w:rPr>
                <w:rFonts w:ascii="Times New Roman" w:eastAsia="Calibri" w:hAnsi="Times New Roman" w:cs="Times New Roman"/>
                <w:bCs/>
                <w:sz w:val="10"/>
                <w:szCs w:val="10"/>
              </w:rPr>
            </w:pPr>
            <w:r w:rsidRPr="00D074B4">
              <w:rPr>
                <w:rFonts w:ascii="Times New Roman" w:eastAsia="Calibri" w:hAnsi="Times New Roman" w:cs="Times New Roman"/>
                <w:bCs/>
                <w:sz w:val="10"/>
                <w:szCs w:val="10"/>
              </w:rPr>
              <w:t>Код главного администратора</w:t>
            </w:r>
          </w:p>
        </w:tc>
        <w:tc>
          <w:tcPr>
            <w:tcW w:w="847" w:type="pct"/>
            <w:vMerge w:val="restar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Код</w:t>
            </w:r>
          </w:p>
        </w:tc>
        <w:tc>
          <w:tcPr>
            <w:tcW w:w="3393" w:type="pct"/>
            <w:vMerge w:val="restar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Сумма, тыс. руб.</w:t>
            </w:r>
          </w:p>
        </w:tc>
      </w:tr>
      <w:tr w:rsidR="00D074B4" w:rsidRPr="00D074B4" w:rsidTr="00D074B4">
        <w:trPr>
          <w:trHeight w:val="138"/>
        </w:trPr>
        <w:tc>
          <w:tcPr>
            <w:tcW w:w="286" w:type="pct"/>
            <w:vMerge/>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p>
        </w:tc>
        <w:tc>
          <w:tcPr>
            <w:tcW w:w="847" w:type="pct"/>
            <w:vMerge/>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p>
        </w:tc>
        <w:tc>
          <w:tcPr>
            <w:tcW w:w="3393" w:type="pct"/>
            <w:vMerge/>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p>
        </w:tc>
        <w:tc>
          <w:tcPr>
            <w:tcW w:w="475" w:type="pct"/>
            <w:vMerge/>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00 00 00 00 00 0000 000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Неуказанный код ИФДБ</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356 </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01 00 00 00 00 0000 000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356 </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01 05 00 00 00 0000 000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356 </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01 05 00 00 00 0000 500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Увеличение остатков средств бюджетов</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-2 954 </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01 05 02 00 00 0000 500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-2 954 </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01 05 02 01 00 0000 510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-2 954 </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01 05 02 01 10 0000 510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-2 954 </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01 05 00 00 00 0000 600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Уменьшение остатков средств бюджетов</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3 310 </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01 05 02 00 00 0000 600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3 310 </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01 05 02 01 00 0000 610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3 310 </w:t>
            </w:r>
          </w:p>
        </w:tc>
      </w:tr>
      <w:tr w:rsidR="00D074B4" w:rsidRPr="00D074B4" w:rsidTr="00D074B4">
        <w:trPr>
          <w:trHeight w:val="20"/>
        </w:trPr>
        <w:tc>
          <w:tcPr>
            <w:tcW w:w="286"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426</w:t>
            </w:r>
          </w:p>
        </w:tc>
        <w:tc>
          <w:tcPr>
            <w:tcW w:w="847"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01 05 02 01 10 0000 610</w:t>
            </w:r>
          </w:p>
        </w:tc>
        <w:tc>
          <w:tcPr>
            <w:tcW w:w="3393"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 xml:space="preserve">3 310 </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D074B4" w:rsidRPr="00DD014A" w:rsidRDefault="00B47D58" w:rsidP="00D074B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074B4" w:rsidRPr="00D074B4">
        <w:rPr>
          <w:rFonts w:ascii="Times New Roman" w:eastAsia="Calibri" w:hAnsi="Times New Roman" w:cs="Times New Roman"/>
          <w:i/>
          <w:sz w:val="12"/>
          <w:szCs w:val="12"/>
        </w:rPr>
        <w:t>Кармало-Аделяково</w:t>
      </w:r>
    </w:p>
    <w:p w:rsidR="00D074B4" w:rsidRPr="00DD014A" w:rsidRDefault="00D074B4" w:rsidP="00D074B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074B4" w:rsidRDefault="00D074B4" w:rsidP="00D074B4">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№27</w:t>
      </w:r>
    </w:p>
    <w:p w:rsidR="006F5F70" w:rsidRDefault="006F5F70" w:rsidP="00D074B4">
      <w:pPr>
        <w:tabs>
          <w:tab w:val="left" w:pos="284"/>
          <w:tab w:val="left" w:pos="3828"/>
        </w:tabs>
        <w:spacing w:after="0" w:line="240" w:lineRule="auto"/>
        <w:jc w:val="center"/>
        <w:rPr>
          <w:rFonts w:ascii="Times New Roman" w:eastAsia="Calibri" w:hAnsi="Times New Roman" w:cs="Times New Roman"/>
          <w:b/>
          <w:sz w:val="12"/>
          <w:szCs w:val="12"/>
        </w:rPr>
      </w:pPr>
    </w:p>
    <w:p w:rsid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работников </w:t>
      </w:r>
    </w:p>
    <w:p w:rsidR="00B47D58" w:rsidRPr="00D074B4" w:rsidRDefault="00D074B4" w:rsidP="00D074B4">
      <w:pPr>
        <w:tabs>
          <w:tab w:val="left" w:pos="284"/>
          <w:tab w:val="left" w:pos="3828"/>
        </w:tabs>
        <w:spacing w:after="0" w:line="240" w:lineRule="auto"/>
        <w:jc w:val="center"/>
        <w:rPr>
          <w:rFonts w:ascii="Times New Roman" w:eastAsia="Calibri" w:hAnsi="Times New Roman" w:cs="Times New Roman"/>
          <w:b/>
          <w:sz w:val="12"/>
          <w:szCs w:val="12"/>
        </w:rPr>
      </w:pPr>
      <w:r w:rsidRPr="00D074B4">
        <w:rPr>
          <w:rFonts w:ascii="Times New Roman" w:eastAsia="Calibri" w:hAnsi="Times New Roman" w:cs="Times New Roman"/>
          <w:b/>
          <w:sz w:val="12"/>
          <w:szCs w:val="12"/>
        </w:rPr>
        <w:t>муниципальных учреждений и фактические затраты на их денежное содержание сельского поселения Кармало-Аделяково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516"/>
        <w:gridCol w:w="668"/>
        <w:gridCol w:w="1339"/>
      </w:tblGrid>
      <w:tr w:rsidR="00D074B4" w:rsidRPr="00D074B4" w:rsidTr="00D074B4">
        <w:trPr>
          <w:trHeight w:val="20"/>
        </w:trPr>
        <w:tc>
          <w:tcPr>
            <w:tcW w:w="366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Наименование</w:t>
            </w:r>
          </w:p>
        </w:tc>
        <w:tc>
          <w:tcPr>
            <w:tcW w:w="444"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Численность (чел.)</w:t>
            </w:r>
          </w:p>
        </w:tc>
        <w:tc>
          <w:tcPr>
            <w:tcW w:w="890"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Расходы на денежное содержание (тыс.рублей)</w:t>
            </w:r>
          </w:p>
        </w:tc>
      </w:tr>
      <w:tr w:rsidR="00D074B4" w:rsidRPr="00D074B4" w:rsidTr="00D074B4">
        <w:trPr>
          <w:trHeight w:val="20"/>
        </w:trPr>
        <w:tc>
          <w:tcPr>
            <w:tcW w:w="366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Муниципальные служащие органов местного самоуправления</w:t>
            </w:r>
          </w:p>
        </w:tc>
        <w:tc>
          <w:tcPr>
            <w:tcW w:w="444"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3</w:t>
            </w:r>
          </w:p>
        </w:tc>
        <w:tc>
          <w:tcPr>
            <w:tcW w:w="890"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649,0</w:t>
            </w:r>
          </w:p>
        </w:tc>
      </w:tr>
      <w:tr w:rsidR="00D074B4" w:rsidRPr="00D074B4" w:rsidTr="00D074B4">
        <w:trPr>
          <w:trHeight w:val="20"/>
        </w:trPr>
        <w:tc>
          <w:tcPr>
            <w:tcW w:w="3666"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44"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1</w:t>
            </w:r>
          </w:p>
        </w:tc>
        <w:tc>
          <w:tcPr>
            <w:tcW w:w="890" w:type="pct"/>
            <w:hideMark/>
          </w:tcPr>
          <w:p w:rsidR="00D074B4" w:rsidRPr="00D074B4" w:rsidRDefault="00D074B4" w:rsidP="00D074B4">
            <w:pPr>
              <w:tabs>
                <w:tab w:val="left" w:pos="284"/>
                <w:tab w:val="left" w:pos="3828"/>
              </w:tabs>
              <w:rPr>
                <w:rFonts w:ascii="Times New Roman" w:eastAsia="Calibri" w:hAnsi="Times New Roman" w:cs="Times New Roman"/>
                <w:sz w:val="12"/>
                <w:szCs w:val="12"/>
              </w:rPr>
            </w:pPr>
            <w:r w:rsidRPr="00D074B4">
              <w:rPr>
                <w:rFonts w:ascii="Times New Roman" w:eastAsia="Calibri" w:hAnsi="Times New Roman" w:cs="Times New Roman"/>
                <w:sz w:val="12"/>
                <w:szCs w:val="12"/>
              </w:rPr>
              <w:t>411,0</w:t>
            </w:r>
          </w:p>
        </w:tc>
      </w:tr>
      <w:tr w:rsidR="00D074B4" w:rsidRPr="00D074B4" w:rsidTr="00D074B4">
        <w:trPr>
          <w:trHeight w:val="20"/>
        </w:trPr>
        <w:tc>
          <w:tcPr>
            <w:tcW w:w="3666"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lastRenderedPageBreak/>
              <w:t>И Т О Г О</w:t>
            </w:r>
            <w:proofErr w:type="gramStart"/>
            <w:r w:rsidRPr="00D074B4">
              <w:rPr>
                <w:rFonts w:ascii="Times New Roman" w:eastAsia="Calibri" w:hAnsi="Times New Roman" w:cs="Times New Roman"/>
                <w:bCs/>
                <w:sz w:val="12"/>
                <w:szCs w:val="12"/>
              </w:rPr>
              <w:t xml:space="preserve"> :</w:t>
            </w:r>
            <w:proofErr w:type="gramEnd"/>
          </w:p>
        </w:tc>
        <w:tc>
          <w:tcPr>
            <w:tcW w:w="444"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4</w:t>
            </w:r>
          </w:p>
        </w:tc>
        <w:tc>
          <w:tcPr>
            <w:tcW w:w="890" w:type="pct"/>
            <w:noWrap/>
            <w:hideMark/>
          </w:tcPr>
          <w:p w:rsidR="00D074B4" w:rsidRPr="00D074B4" w:rsidRDefault="00D074B4" w:rsidP="00D074B4">
            <w:pPr>
              <w:tabs>
                <w:tab w:val="left" w:pos="284"/>
                <w:tab w:val="left" w:pos="3828"/>
              </w:tabs>
              <w:rPr>
                <w:rFonts w:ascii="Times New Roman" w:eastAsia="Calibri" w:hAnsi="Times New Roman" w:cs="Times New Roman"/>
                <w:bCs/>
                <w:sz w:val="12"/>
                <w:szCs w:val="12"/>
              </w:rPr>
            </w:pPr>
            <w:r w:rsidRPr="00D074B4">
              <w:rPr>
                <w:rFonts w:ascii="Times New Roman" w:eastAsia="Calibri" w:hAnsi="Times New Roman" w:cs="Times New Roman"/>
                <w:bCs/>
                <w:sz w:val="12"/>
                <w:szCs w:val="12"/>
              </w:rPr>
              <w:t>1060,0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D074B4" w:rsidRPr="00DD014A" w:rsidRDefault="00B47D58" w:rsidP="00D074B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074B4" w:rsidRPr="00D074B4">
        <w:rPr>
          <w:rFonts w:ascii="Times New Roman" w:eastAsia="Calibri" w:hAnsi="Times New Roman" w:cs="Times New Roman"/>
          <w:i/>
          <w:sz w:val="12"/>
          <w:szCs w:val="12"/>
        </w:rPr>
        <w:t>Кармало-Аделяково</w:t>
      </w:r>
    </w:p>
    <w:p w:rsidR="00D074B4" w:rsidRPr="00DD014A" w:rsidRDefault="00D074B4" w:rsidP="00D074B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074B4" w:rsidRDefault="00D074B4" w:rsidP="00D074B4">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№27</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ОТЧЕТ</w:t>
      </w:r>
    </w:p>
    <w:p w:rsid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 xml:space="preserve">об использовании средств дорожного фонда сельского поселения Кармало </w:t>
      </w:r>
      <w:r>
        <w:rPr>
          <w:rFonts w:ascii="Times New Roman" w:eastAsia="Calibri" w:hAnsi="Times New Roman" w:cs="Times New Roman"/>
          <w:b/>
          <w:sz w:val="12"/>
          <w:szCs w:val="12"/>
        </w:rPr>
        <w:t>–</w:t>
      </w:r>
      <w:r w:rsidRPr="009E721B">
        <w:rPr>
          <w:rFonts w:ascii="Times New Roman" w:eastAsia="Calibri" w:hAnsi="Times New Roman" w:cs="Times New Roman"/>
          <w:b/>
          <w:sz w:val="12"/>
          <w:szCs w:val="12"/>
        </w:rPr>
        <w:t xml:space="preserve"> Аделяково</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sz w:val="12"/>
          <w:szCs w:val="12"/>
        </w:rPr>
      </w:pPr>
      <w:r w:rsidRPr="009E721B">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9E721B">
        <w:rPr>
          <w:rFonts w:ascii="Times New Roman" w:eastAsia="Calibri" w:hAnsi="Times New Roman" w:cs="Times New Roman"/>
          <w:b/>
          <w:sz w:val="12"/>
          <w:szCs w:val="12"/>
        </w:rPr>
        <w:t>за первое полугодие 2025 года</w:t>
      </w:r>
    </w:p>
    <w:p w:rsidR="00B47D58" w:rsidRDefault="009E721B" w:rsidP="009E721B">
      <w:pPr>
        <w:tabs>
          <w:tab w:val="left" w:pos="284"/>
          <w:tab w:val="left" w:pos="3828"/>
        </w:tabs>
        <w:spacing w:after="0" w:line="240" w:lineRule="auto"/>
        <w:jc w:val="right"/>
        <w:rPr>
          <w:rFonts w:ascii="Times New Roman" w:eastAsia="Calibri" w:hAnsi="Times New Roman" w:cs="Times New Roman"/>
          <w:sz w:val="12"/>
          <w:szCs w:val="12"/>
        </w:rPr>
      </w:pPr>
      <w:r w:rsidRPr="009E721B">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210"/>
        <w:gridCol w:w="1031"/>
        <w:gridCol w:w="442"/>
        <w:gridCol w:w="709"/>
        <w:gridCol w:w="712"/>
        <w:gridCol w:w="707"/>
        <w:gridCol w:w="712"/>
      </w:tblGrid>
      <w:tr w:rsidR="009E721B" w:rsidRPr="009E721B" w:rsidTr="009E721B">
        <w:trPr>
          <w:trHeight w:val="20"/>
        </w:trPr>
        <w:tc>
          <w:tcPr>
            <w:tcW w:w="4527" w:type="pct"/>
            <w:gridSpan w:val="6"/>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Остаток неиспользованных средств на 01.01.2025</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238</w:t>
            </w:r>
          </w:p>
        </w:tc>
      </w:tr>
      <w:tr w:rsidR="009E721B" w:rsidRPr="009E721B" w:rsidTr="009E721B">
        <w:trPr>
          <w:trHeight w:val="20"/>
        </w:trPr>
        <w:tc>
          <w:tcPr>
            <w:tcW w:w="4527" w:type="pct"/>
            <w:gridSpan w:val="6"/>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Поступления дорожного фонда</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Наименование показателя</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Код дохода</w:t>
            </w:r>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Годовой прогноз</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roofErr w:type="spellStart"/>
            <w:r w:rsidRPr="009E721B">
              <w:rPr>
                <w:rFonts w:ascii="Times New Roman" w:eastAsia="Calibri" w:hAnsi="Times New Roman" w:cs="Times New Roman"/>
                <w:sz w:val="12"/>
                <w:szCs w:val="12"/>
              </w:rPr>
              <w:t>Иcполнено</w:t>
            </w:r>
            <w:proofErr w:type="spellEnd"/>
            <w:r w:rsidRPr="009E721B">
              <w:rPr>
                <w:rFonts w:ascii="Times New Roman" w:eastAsia="Calibri" w:hAnsi="Times New Roman" w:cs="Times New Roman"/>
                <w:sz w:val="12"/>
                <w:szCs w:val="12"/>
              </w:rPr>
              <w:t xml:space="preserve"> за </w:t>
            </w:r>
            <w:proofErr w:type="spellStart"/>
            <w:proofErr w:type="gramStart"/>
            <w:r w:rsidRPr="009E721B">
              <w:rPr>
                <w:rFonts w:ascii="Times New Roman" w:eastAsia="Calibri" w:hAnsi="Times New Roman" w:cs="Times New Roman"/>
                <w:sz w:val="12"/>
                <w:szCs w:val="12"/>
              </w:rPr>
              <w:t>за</w:t>
            </w:r>
            <w:proofErr w:type="spellEnd"/>
            <w:proofErr w:type="gramEnd"/>
            <w:r w:rsidRPr="009E721B">
              <w:rPr>
                <w:rFonts w:ascii="Times New Roman" w:eastAsia="Calibri" w:hAnsi="Times New Roman" w:cs="Times New Roman"/>
                <w:sz w:val="12"/>
                <w:szCs w:val="12"/>
              </w:rPr>
              <w:t xml:space="preserve"> первое полугодие 2025 года</w:t>
            </w:r>
          </w:p>
        </w:tc>
        <w:tc>
          <w:tcPr>
            <w:tcW w:w="473"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Процент исполнения</w:t>
            </w:r>
          </w:p>
        </w:tc>
        <w:tc>
          <w:tcPr>
            <w:tcW w:w="470"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bCs/>
                <w:iCs/>
                <w:sz w:val="12"/>
                <w:szCs w:val="12"/>
              </w:rPr>
            </w:pPr>
            <w:r w:rsidRPr="009E721B">
              <w:rPr>
                <w:rFonts w:ascii="Times New Roman" w:eastAsia="Calibri" w:hAnsi="Times New Roman" w:cs="Times New Roman"/>
                <w:bCs/>
                <w:iCs/>
                <w:sz w:val="12"/>
                <w:szCs w:val="12"/>
              </w:rPr>
              <w:t>Поступления, всего</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10000000000000000</w:t>
            </w:r>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728</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293</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40</w:t>
            </w:r>
          </w:p>
        </w:tc>
        <w:tc>
          <w:tcPr>
            <w:tcW w:w="470"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Доходы, всего</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10000000000000000</w:t>
            </w:r>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728</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293</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40</w:t>
            </w:r>
          </w:p>
        </w:tc>
        <w:tc>
          <w:tcPr>
            <w:tcW w:w="470"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В том числе:</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w:t>
            </w:r>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w:t>
            </w:r>
          </w:p>
        </w:tc>
        <w:tc>
          <w:tcPr>
            <w:tcW w:w="470"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iCs/>
                <w:sz w:val="12"/>
                <w:szCs w:val="12"/>
              </w:rPr>
            </w:pPr>
            <w:r w:rsidRPr="009E721B">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11611064010000140</w:t>
            </w:r>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w:t>
            </w:r>
          </w:p>
        </w:tc>
        <w:tc>
          <w:tcPr>
            <w:tcW w:w="470"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iCs/>
                <w:sz w:val="12"/>
                <w:szCs w:val="12"/>
              </w:rPr>
            </w:pPr>
            <w:r w:rsidRPr="009E721B">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10302000010000110</w:t>
            </w:r>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728</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293</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40</w:t>
            </w:r>
          </w:p>
        </w:tc>
        <w:tc>
          <w:tcPr>
            <w:tcW w:w="470"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w:t>
            </w: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iCs/>
                <w:sz w:val="12"/>
                <w:szCs w:val="12"/>
              </w:rPr>
            </w:pPr>
            <w:r w:rsidRPr="009E721B">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20700000000000150</w:t>
            </w:r>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w:t>
            </w:r>
          </w:p>
        </w:tc>
        <w:tc>
          <w:tcPr>
            <w:tcW w:w="470"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iCs/>
                <w:sz w:val="12"/>
                <w:szCs w:val="12"/>
              </w:rPr>
            </w:pPr>
            <w:r w:rsidRPr="009E721B">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20200000000000150</w:t>
            </w:r>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w:t>
            </w:r>
          </w:p>
        </w:tc>
        <w:tc>
          <w:tcPr>
            <w:tcW w:w="470"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4527" w:type="pct"/>
            <w:gridSpan w:val="6"/>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 Выбытия дорожного фонда</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2134"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68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294"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0"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3584" w:type="pct"/>
            <w:gridSpan w:val="4"/>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Утверждено</w:t>
            </w:r>
          </w:p>
        </w:tc>
        <w:tc>
          <w:tcPr>
            <w:tcW w:w="470" w:type="pct"/>
            <w:vMerge w:val="restar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roofErr w:type="spellStart"/>
            <w:r w:rsidRPr="009E721B">
              <w:rPr>
                <w:rFonts w:ascii="Times New Roman" w:eastAsia="Calibri" w:hAnsi="Times New Roman" w:cs="Times New Roman"/>
                <w:sz w:val="12"/>
                <w:szCs w:val="12"/>
              </w:rPr>
              <w:t>И</w:t>
            </w:r>
            <w:proofErr w:type="gramStart"/>
            <w:r w:rsidRPr="009E721B">
              <w:rPr>
                <w:rFonts w:ascii="Times New Roman" w:eastAsia="Calibri" w:hAnsi="Times New Roman" w:cs="Times New Roman"/>
                <w:sz w:val="12"/>
                <w:szCs w:val="12"/>
              </w:rPr>
              <w:t>c</w:t>
            </w:r>
            <w:proofErr w:type="gramEnd"/>
            <w:r w:rsidRPr="009E721B">
              <w:rPr>
                <w:rFonts w:ascii="Times New Roman" w:eastAsia="Calibri" w:hAnsi="Times New Roman" w:cs="Times New Roman"/>
                <w:sz w:val="12"/>
                <w:szCs w:val="12"/>
              </w:rPr>
              <w:t>полнено</w:t>
            </w:r>
            <w:proofErr w:type="spellEnd"/>
            <w:r w:rsidRPr="009E721B">
              <w:rPr>
                <w:rFonts w:ascii="Times New Roman" w:eastAsia="Calibri" w:hAnsi="Times New Roman" w:cs="Times New Roman"/>
                <w:sz w:val="12"/>
                <w:szCs w:val="12"/>
              </w:rPr>
              <w:t xml:space="preserve"> за  первое полугодие 2025 года</w:t>
            </w:r>
          </w:p>
        </w:tc>
        <w:tc>
          <w:tcPr>
            <w:tcW w:w="473" w:type="pct"/>
            <w:vMerge w:val="restar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Процент исполнения</w:t>
            </w: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ГРБС </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roofErr w:type="spellStart"/>
            <w:r w:rsidRPr="009E721B">
              <w:rPr>
                <w:rFonts w:ascii="Times New Roman" w:eastAsia="Calibri" w:hAnsi="Times New Roman" w:cs="Times New Roman"/>
                <w:sz w:val="12"/>
                <w:szCs w:val="12"/>
              </w:rPr>
              <w:t>РзПР</w:t>
            </w:r>
            <w:proofErr w:type="spellEnd"/>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ЦСР</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ВР</w:t>
            </w:r>
          </w:p>
        </w:tc>
        <w:tc>
          <w:tcPr>
            <w:tcW w:w="473" w:type="pct"/>
            <w:vMerge/>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0" w:type="pct"/>
            <w:vMerge/>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c>
          <w:tcPr>
            <w:tcW w:w="473" w:type="pct"/>
            <w:vMerge/>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426</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0409</w:t>
            </w:r>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00 0 00 00000</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000</w:t>
            </w:r>
          </w:p>
        </w:tc>
        <w:tc>
          <w:tcPr>
            <w:tcW w:w="473"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728</w:t>
            </w:r>
          </w:p>
        </w:tc>
        <w:tc>
          <w:tcPr>
            <w:tcW w:w="470"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531</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55</w:t>
            </w:r>
          </w:p>
        </w:tc>
      </w:tr>
      <w:tr w:rsidR="009E721B" w:rsidRPr="009E721B" w:rsidTr="009E721B">
        <w:trPr>
          <w:trHeight w:val="20"/>
        </w:trPr>
        <w:tc>
          <w:tcPr>
            <w:tcW w:w="2134"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Расходы, всего</w:t>
            </w:r>
          </w:p>
        </w:tc>
        <w:tc>
          <w:tcPr>
            <w:tcW w:w="685"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294"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473"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728</w:t>
            </w:r>
          </w:p>
        </w:tc>
        <w:tc>
          <w:tcPr>
            <w:tcW w:w="470"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531</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55</w:t>
            </w:r>
          </w:p>
        </w:tc>
      </w:tr>
      <w:tr w:rsidR="009E721B" w:rsidRPr="009E721B" w:rsidTr="009E721B">
        <w:trPr>
          <w:trHeight w:val="20"/>
        </w:trPr>
        <w:tc>
          <w:tcPr>
            <w:tcW w:w="4527" w:type="pct"/>
            <w:gridSpan w:val="6"/>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Остаток неиспользованных средств на 30.06.2025 г</w:t>
            </w:r>
          </w:p>
        </w:tc>
        <w:tc>
          <w:tcPr>
            <w:tcW w:w="47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АДМИНИСТРАЦИЯ</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СЕЛЬСКОГО ПОСЕЛЕНИЯ КАЛИНОВКА</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МУНИЦИПАЛЬНОГО РАЙОНА СЕРГИЕВСКИЙ</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САМАРСКОЙ ОБЛАСТИ</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ПОСТАНОВЛЕНИЕ</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от «16» июля 2025 г. № 29</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ОБ ИСПОЛНЕНИИ БЮДЖЕТА СЕЛЬСКОГО ПОСЕЛЕНИЯ КАЛИНОВКА ЗА ПЕРВОЕ ПОЛУГОДИЕ 2025 ГОДА</w:t>
      </w:r>
    </w:p>
    <w:p w:rsidR="009E721B" w:rsidRPr="009E721B" w:rsidRDefault="009E721B" w:rsidP="009E721B">
      <w:pPr>
        <w:tabs>
          <w:tab w:val="left" w:pos="284"/>
          <w:tab w:val="left" w:pos="3828"/>
        </w:tabs>
        <w:spacing w:after="0" w:line="240" w:lineRule="auto"/>
        <w:jc w:val="both"/>
        <w:rPr>
          <w:rFonts w:ascii="Times New Roman" w:eastAsia="Calibri" w:hAnsi="Times New Roman" w:cs="Times New Roman"/>
          <w:sz w:val="12"/>
          <w:szCs w:val="12"/>
        </w:rPr>
      </w:pPr>
    </w:p>
    <w:p w:rsidR="009E721B" w:rsidRPr="009E721B" w:rsidRDefault="009E721B" w:rsidP="009E721B">
      <w:pPr>
        <w:tabs>
          <w:tab w:val="left" w:pos="284"/>
          <w:tab w:val="left" w:pos="3828"/>
        </w:tabs>
        <w:spacing w:after="0" w:line="240" w:lineRule="auto"/>
        <w:ind w:firstLine="284"/>
        <w:jc w:val="both"/>
        <w:rPr>
          <w:rFonts w:ascii="Times New Roman" w:eastAsia="Calibri" w:hAnsi="Times New Roman" w:cs="Times New Roman"/>
          <w:sz w:val="12"/>
          <w:szCs w:val="12"/>
        </w:rPr>
      </w:pPr>
      <w:r w:rsidRPr="009E721B">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Администрация сельского поселения Калиновка муниципального района Сергиевский Самарской области постановляет:</w:t>
      </w:r>
    </w:p>
    <w:p w:rsidR="009E721B" w:rsidRPr="009E721B" w:rsidRDefault="009E721B" w:rsidP="009E721B">
      <w:pPr>
        <w:tabs>
          <w:tab w:val="left" w:pos="284"/>
          <w:tab w:val="left" w:pos="3828"/>
        </w:tabs>
        <w:spacing w:after="0" w:line="240" w:lineRule="auto"/>
        <w:ind w:firstLine="284"/>
        <w:jc w:val="both"/>
        <w:rPr>
          <w:rFonts w:ascii="Times New Roman" w:eastAsia="Calibri" w:hAnsi="Times New Roman" w:cs="Times New Roman"/>
          <w:sz w:val="12"/>
          <w:szCs w:val="12"/>
        </w:rPr>
      </w:pPr>
      <w:r w:rsidRPr="009E721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E721B">
        <w:rPr>
          <w:rFonts w:ascii="Times New Roman" w:eastAsia="Calibri" w:hAnsi="Times New Roman" w:cs="Times New Roman"/>
          <w:sz w:val="12"/>
          <w:szCs w:val="12"/>
        </w:rPr>
        <w:t>Утвердить исполнение бюджета сельского поселения Калиновка за первое полугодие 2025 года по доходам в сумме 3 765 тыс. рублей и по расходам в сумме 4 240 тыс. рублей с превышением расходов над доходами в сумме 475 тыс. рублей.</w:t>
      </w:r>
    </w:p>
    <w:p w:rsidR="009E721B" w:rsidRPr="009E721B" w:rsidRDefault="009E721B" w:rsidP="009E721B">
      <w:pPr>
        <w:tabs>
          <w:tab w:val="left" w:pos="284"/>
          <w:tab w:val="left" w:pos="3828"/>
        </w:tabs>
        <w:spacing w:after="0" w:line="240" w:lineRule="auto"/>
        <w:ind w:firstLine="284"/>
        <w:jc w:val="both"/>
        <w:rPr>
          <w:rFonts w:ascii="Times New Roman" w:eastAsia="Calibri" w:hAnsi="Times New Roman" w:cs="Times New Roman"/>
          <w:sz w:val="12"/>
          <w:szCs w:val="12"/>
        </w:rPr>
      </w:pPr>
      <w:r w:rsidRPr="009E721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E721B">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9E721B" w:rsidRPr="009E721B" w:rsidRDefault="009E721B" w:rsidP="009E721B">
      <w:pPr>
        <w:tabs>
          <w:tab w:val="left" w:pos="284"/>
          <w:tab w:val="left" w:pos="3828"/>
        </w:tabs>
        <w:spacing w:after="0" w:line="240" w:lineRule="auto"/>
        <w:ind w:firstLine="284"/>
        <w:jc w:val="both"/>
        <w:rPr>
          <w:rFonts w:ascii="Times New Roman" w:eastAsia="Calibri" w:hAnsi="Times New Roman" w:cs="Times New Roman"/>
          <w:sz w:val="12"/>
          <w:szCs w:val="12"/>
        </w:rPr>
      </w:pPr>
      <w:r w:rsidRPr="009E721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E721B">
        <w:rPr>
          <w:rFonts w:ascii="Times New Roman" w:eastAsia="Calibri" w:hAnsi="Times New Roman" w:cs="Times New Roman"/>
          <w:sz w:val="12"/>
          <w:szCs w:val="12"/>
        </w:rPr>
        <w:t>Утвердить ведомственную структуру расходов бюджета сельского поселения Калиновка муниципального района Сергиевский Самарской области за первое полугодие 2025 года в соответствии с приложением 2</w:t>
      </w:r>
    </w:p>
    <w:p w:rsidR="009E721B" w:rsidRPr="009E721B" w:rsidRDefault="009E721B" w:rsidP="009E721B">
      <w:pPr>
        <w:tabs>
          <w:tab w:val="left" w:pos="284"/>
          <w:tab w:val="left" w:pos="3828"/>
        </w:tabs>
        <w:spacing w:after="0" w:line="240" w:lineRule="auto"/>
        <w:ind w:firstLine="284"/>
        <w:jc w:val="both"/>
        <w:rPr>
          <w:rFonts w:ascii="Times New Roman" w:eastAsia="Calibri" w:hAnsi="Times New Roman" w:cs="Times New Roman"/>
          <w:sz w:val="12"/>
          <w:szCs w:val="12"/>
        </w:rPr>
      </w:pPr>
      <w:r w:rsidRPr="009E721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E721B">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9E721B">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9E721B">
        <w:rPr>
          <w:rFonts w:ascii="Times New Roman" w:eastAsia="Calibri" w:hAnsi="Times New Roman" w:cs="Times New Roman"/>
          <w:sz w:val="12"/>
          <w:szCs w:val="12"/>
        </w:rPr>
        <w:t xml:space="preserve"> Калиновка муниципального района Сергиевский Самарской области за первое полугодие 2025 года в соответствии с приложением 3.</w:t>
      </w:r>
    </w:p>
    <w:p w:rsidR="009E721B" w:rsidRPr="009E721B" w:rsidRDefault="009E721B" w:rsidP="009E721B">
      <w:pPr>
        <w:tabs>
          <w:tab w:val="left" w:pos="284"/>
          <w:tab w:val="left" w:pos="3828"/>
        </w:tabs>
        <w:spacing w:after="0" w:line="240" w:lineRule="auto"/>
        <w:ind w:firstLine="284"/>
        <w:jc w:val="both"/>
        <w:rPr>
          <w:rFonts w:ascii="Times New Roman" w:eastAsia="Calibri" w:hAnsi="Times New Roman" w:cs="Times New Roman"/>
          <w:sz w:val="12"/>
          <w:szCs w:val="12"/>
        </w:rPr>
      </w:pPr>
      <w:r w:rsidRPr="009E721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E721B">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Калиновка за первое полугодие 2025 года по кодам </w:t>
      </w:r>
      <w:proofErr w:type="gramStart"/>
      <w:r w:rsidRPr="009E721B">
        <w:rPr>
          <w:rFonts w:ascii="Times New Roman" w:eastAsia="Calibri" w:hAnsi="Times New Roman" w:cs="Times New Roman"/>
          <w:sz w:val="12"/>
          <w:szCs w:val="12"/>
        </w:rPr>
        <w:t>классификации источников финансирования дефицитов бюджетов</w:t>
      </w:r>
      <w:proofErr w:type="gramEnd"/>
      <w:r w:rsidRPr="009E721B">
        <w:rPr>
          <w:rFonts w:ascii="Times New Roman" w:eastAsia="Calibri" w:hAnsi="Times New Roman" w:cs="Times New Roman"/>
          <w:sz w:val="12"/>
          <w:szCs w:val="12"/>
        </w:rPr>
        <w:t xml:space="preserve"> в соответствии с приложением 4.</w:t>
      </w:r>
    </w:p>
    <w:p w:rsidR="009E721B" w:rsidRPr="009E721B" w:rsidRDefault="009E721B" w:rsidP="009E721B">
      <w:pPr>
        <w:tabs>
          <w:tab w:val="left" w:pos="284"/>
          <w:tab w:val="left" w:pos="3828"/>
        </w:tabs>
        <w:spacing w:after="0" w:line="240" w:lineRule="auto"/>
        <w:ind w:firstLine="284"/>
        <w:jc w:val="both"/>
        <w:rPr>
          <w:rFonts w:ascii="Times New Roman" w:eastAsia="Calibri" w:hAnsi="Times New Roman" w:cs="Times New Roman"/>
          <w:sz w:val="12"/>
          <w:szCs w:val="12"/>
        </w:rPr>
      </w:pPr>
      <w:r w:rsidRPr="009E721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E721B">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9E721B" w:rsidRPr="009E721B" w:rsidRDefault="009E721B" w:rsidP="009E721B">
      <w:pPr>
        <w:tabs>
          <w:tab w:val="left" w:pos="284"/>
          <w:tab w:val="left" w:pos="3828"/>
        </w:tabs>
        <w:spacing w:after="0" w:line="240" w:lineRule="auto"/>
        <w:ind w:firstLine="284"/>
        <w:jc w:val="both"/>
        <w:rPr>
          <w:rFonts w:ascii="Times New Roman" w:eastAsia="Calibri" w:hAnsi="Times New Roman" w:cs="Times New Roman"/>
          <w:sz w:val="12"/>
          <w:szCs w:val="12"/>
        </w:rPr>
      </w:pPr>
      <w:r w:rsidRPr="009E721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E721B">
        <w:rPr>
          <w:rFonts w:ascii="Times New Roman" w:eastAsia="Calibri" w:hAnsi="Times New Roman" w:cs="Times New Roman"/>
          <w:sz w:val="12"/>
          <w:szCs w:val="12"/>
        </w:rPr>
        <w:t>Утвердить отчет об использовании средств дорожного фонда сельского поселения Калиновка муниципального района Сергиевский в соответствии с приложением 6</w:t>
      </w:r>
    </w:p>
    <w:p w:rsidR="009E721B" w:rsidRPr="009E721B" w:rsidRDefault="009E721B" w:rsidP="009E721B">
      <w:pPr>
        <w:tabs>
          <w:tab w:val="left" w:pos="284"/>
          <w:tab w:val="left" w:pos="3828"/>
        </w:tabs>
        <w:spacing w:after="0" w:line="240" w:lineRule="auto"/>
        <w:ind w:firstLine="284"/>
        <w:jc w:val="both"/>
        <w:rPr>
          <w:rFonts w:ascii="Times New Roman" w:eastAsia="Calibri" w:hAnsi="Times New Roman" w:cs="Times New Roman"/>
          <w:sz w:val="12"/>
          <w:szCs w:val="12"/>
        </w:rPr>
      </w:pPr>
      <w:r w:rsidRPr="009E721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9E721B">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9E721B" w:rsidRPr="009E721B" w:rsidRDefault="009E721B" w:rsidP="009E721B">
      <w:pPr>
        <w:tabs>
          <w:tab w:val="left" w:pos="284"/>
          <w:tab w:val="left" w:pos="3828"/>
        </w:tabs>
        <w:spacing w:after="0" w:line="240" w:lineRule="auto"/>
        <w:ind w:firstLine="284"/>
        <w:jc w:val="both"/>
        <w:rPr>
          <w:rFonts w:ascii="Times New Roman" w:eastAsia="Calibri" w:hAnsi="Times New Roman" w:cs="Times New Roman"/>
          <w:sz w:val="12"/>
          <w:szCs w:val="12"/>
        </w:rPr>
      </w:pPr>
      <w:r w:rsidRPr="009E721B">
        <w:rPr>
          <w:rFonts w:ascii="Times New Roman" w:eastAsia="Calibri" w:hAnsi="Times New Roman" w:cs="Times New Roman"/>
          <w:sz w:val="12"/>
          <w:szCs w:val="12"/>
        </w:rPr>
        <w:lastRenderedPageBreak/>
        <w:t xml:space="preserve">9. </w:t>
      </w:r>
      <w:proofErr w:type="gramStart"/>
      <w:r w:rsidRPr="009E721B">
        <w:rPr>
          <w:rFonts w:ascii="Times New Roman" w:eastAsia="Calibri" w:hAnsi="Times New Roman" w:cs="Times New Roman"/>
          <w:sz w:val="12"/>
          <w:szCs w:val="12"/>
        </w:rPr>
        <w:t>Контроль за</w:t>
      </w:r>
      <w:proofErr w:type="gramEnd"/>
      <w:r w:rsidRPr="009E721B">
        <w:rPr>
          <w:rFonts w:ascii="Times New Roman" w:eastAsia="Calibri" w:hAnsi="Times New Roman" w:cs="Times New Roman"/>
          <w:sz w:val="12"/>
          <w:szCs w:val="12"/>
        </w:rPr>
        <w:t xml:space="preserve"> исполнением настоящего постановления оставляю за собой.</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E721B">
        <w:rPr>
          <w:rFonts w:ascii="Times New Roman" w:eastAsia="Calibri" w:hAnsi="Times New Roman" w:cs="Times New Roman"/>
          <w:sz w:val="12"/>
          <w:szCs w:val="12"/>
        </w:rPr>
        <w:t>И.о</w:t>
      </w:r>
      <w:proofErr w:type="spellEnd"/>
      <w:r w:rsidRPr="009E721B">
        <w:rPr>
          <w:rFonts w:ascii="Times New Roman" w:eastAsia="Calibri" w:hAnsi="Times New Roman" w:cs="Times New Roman"/>
          <w:sz w:val="12"/>
          <w:szCs w:val="12"/>
        </w:rPr>
        <w:t>. Главы сельского поселения Калиновка</w:t>
      </w:r>
    </w:p>
    <w:p w:rsidR="009E721B" w:rsidRDefault="009E721B" w:rsidP="009E721B">
      <w:pPr>
        <w:tabs>
          <w:tab w:val="left" w:pos="284"/>
          <w:tab w:val="left" w:pos="3828"/>
        </w:tabs>
        <w:spacing w:after="0" w:line="240" w:lineRule="auto"/>
        <w:jc w:val="right"/>
        <w:rPr>
          <w:rFonts w:ascii="Times New Roman" w:eastAsia="Calibri" w:hAnsi="Times New Roman" w:cs="Times New Roman"/>
          <w:sz w:val="12"/>
          <w:szCs w:val="12"/>
        </w:rPr>
      </w:pPr>
      <w:r w:rsidRPr="009E721B">
        <w:rPr>
          <w:rFonts w:ascii="Times New Roman" w:eastAsia="Calibri" w:hAnsi="Times New Roman" w:cs="Times New Roman"/>
          <w:sz w:val="12"/>
          <w:szCs w:val="12"/>
        </w:rPr>
        <w:t>муниципального района Сергиевский Самарской области</w:t>
      </w:r>
    </w:p>
    <w:p w:rsidR="00B47D58" w:rsidRDefault="009E721B" w:rsidP="009E721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E721B">
        <w:rPr>
          <w:rFonts w:ascii="Times New Roman" w:eastAsia="Calibri" w:hAnsi="Times New Roman" w:cs="Times New Roman"/>
          <w:sz w:val="12"/>
          <w:szCs w:val="12"/>
        </w:rPr>
        <w:t>Н.А.Плюснина</w:t>
      </w:r>
      <w:proofErr w:type="spellEnd"/>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E721B" w:rsidRPr="009E721B">
        <w:rPr>
          <w:rFonts w:ascii="Times New Roman" w:eastAsia="Calibri" w:hAnsi="Times New Roman" w:cs="Times New Roman"/>
          <w:i/>
          <w:sz w:val="12"/>
          <w:szCs w:val="12"/>
        </w:rPr>
        <w:t>Калиновка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w:t>
      </w:r>
      <w:r w:rsidR="009E721B">
        <w:rPr>
          <w:rFonts w:ascii="Times New Roman" w:eastAsia="Calibri" w:hAnsi="Times New Roman" w:cs="Times New Roman"/>
          <w:i/>
          <w:sz w:val="12"/>
          <w:szCs w:val="12"/>
        </w:rPr>
        <w:t>29</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ДОХОДЫ</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местного бюджета сельского поселения Калиновка муниципального района Сергиевский</w:t>
      </w:r>
    </w:p>
    <w:p w:rsidR="00B47D58" w:rsidRDefault="009E721B" w:rsidP="009E721B">
      <w:pPr>
        <w:tabs>
          <w:tab w:val="left" w:pos="284"/>
          <w:tab w:val="left" w:pos="3828"/>
        </w:tabs>
        <w:spacing w:after="0" w:line="240" w:lineRule="auto"/>
        <w:jc w:val="center"/>
        <w:rPr>
          <w:rFonts w:ascii="Times New Roman" w:eastAsia="Calibri" w:hAnsi="Times New Roman" w:cs="Times New Roman"/>
          <w:sz w:val="12"/>
          <w:szCs w:val="12"/>
        </w:rPr>
      </w:pPr>
      <w:r w:rsidRPr="009E721B">
        <w:rPr>
          <w:rFonts w:ascii="Times New Roman" w:eastAsia="Calibri" w:hAnsi="Times New Roman" w:cs="Times New Roman"/>
          <w:b/>
          <w:sz w:val="12"/>
          <w:szCs w:val="12"/>
        </w:rPr>
        <w:t>за первое полугодие 2025 года</w:t>
      </w:r>
      <w:r>
        <w:rPr>
          <w:rFonts w:ascii="Times New Roman" w:eastAsia="Calibri" w:hAnsi="Times New Roman" w:cs="Times New Roman"/>
          <w:b/>
          <w:sz w:val="12"/>
          <w:szCs w:val="12"/>
        </w:rPr>
        <w:t xml:space="preserve"> </w:t>
      </w:r>
      <w:r w:rsidRPr="009E721B">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9E721B" w:rsidRPr="009E721B" w:rsidTr="009E721B">
        <w:trPr>
          <w:trHeight w:val="20"/>
        </w:trPr>
        <w:tc>
          <w:tcPr>
            <w:tcW w:w="286" w:type="pct"/>
            <w:hideMark/>
          </w:tcPr>
          <w:p w:rsidR="009E721B" w:rsidRPr="009E721B" w:rsidRDefault="009E721B" w:rsidP="009E721B">
            <w:pPr>
              <w:tabs>
                <w:tab w:val="left" w:pos="284"/>
                <w:tab w:val="left" w:pos="3828"/>
              </w:tabs>
              <w:rPr>
                <w:rFonts w:ascii="Times New Roman" w:eastAsia="Calibri" w:hAnsi="Times New Roman" w:cs="Times New Roman"/>
                <w:bCs/>
                <w:sz w:val="10"/>
                <w:szCs w:val="10"/>
              </w:rPr>
            </w:pPr>
            <w:r w:rsidRPr="009E721B">
              <w:rPr>
                <w:rFonts w:ascii="Times New Roman" w:eastAsia="Calibri" w:hAnsi="Times New Roman" w:cs="Times New Roman"/>
                <w:bCs/>
                <w:sz w:val="10"/>
                <w:szCs w:val="10"/>
              </w:rPr>
              <w:t>Код главного администратора</w:t>
            </w:r>
          </w:p>
        </w:tc>
        <w:tc>
          <w:tcPr>
            <w:tcW w:w="848" w:type="pct"/>
            <w:hideMark/>
          </w:tcPr>
          <w:p w:rsidR="009E721B" w:rsidRPr="009E721B" w:rsidRDefault="009E721B" w:rsidP="009E721B">
            <w:pPr>
              <w:tabs>
                <w:tab w:val="left" w:pos="284"/>
                <w:tab w:val="left" w:pos="3828"/>
              </w:tabs>
              <w:rPr>
                <w:rFonts w:ascii="Times New Roman" w:eastAsia="Calibri" w:hAnsi="Times New Roman" w:cs="Times New Roman"/>
                <w:bCs/>
                <w:sz w:val="10"/>
                <w:szCs w:val="10"/>
              </w:rPr>
            </w:pPr>
            <w:r w:rsidRPr="009E721B">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Наименование показателя</w:t>
            </w:r>
          </w:p>
        </w:tc>
        <w:tc>
          <w:tcPr>
            <w:tcW w:w="475"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Исполнено (тыс. руб.)</w:t>
            </w:r>
          </w:p>
        </w:tc>
      </w:tr>
      <w:tr w:rsidR="009E721B" w:rsidRPr="009E721B" w:rsidTr="009E721B">
        <w:trPr>
          <w:trHeight w:val="20"/>
        </w:trPr>
        <w:tc>
          <w:tcPr>
            <w:tcW w:w="4525" w:type="pct"/>
            <w:gridSpan w:val="3"/>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182 Федеральная налоговая служба</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1 777</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182</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1 03 02 251 01 0000 110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253</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182</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1 03 02 261 01 0000 110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-25</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182</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1 03 02 231 01 0000 110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233</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182</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1 03 02 241 01 0000 110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182</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1 06 01 030 10 1000 110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roofErr w:type="gramStart"/>
            <w:r w:rsidRPr="009E721B">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20</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182</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1 06 06 033 10 1000 110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roofErr w:type="gramStart"/>
            <w:r w:rsidRPr="009E721B">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605</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182</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1 06 06 043 10 1000 110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roofErr w:type="gramStart"/>
            <w:r w:rsidRPr="009E721B">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10</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182</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1 01 02 010 01 1000 110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roofErr w:type="gramStart"/>
            <w:r w:rsidRPr="009E721B">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9E721B">
              <w:rPr>
                <w:rFonts w:ascii="Times New Roman" w:eastAsia="Calibri" w:hAnsi="Times New Roman" w:cs="Times New Roman"/>
                <w:sz w:val="12"/>
                <w:szCs w:val="12"/>
              </w:rPr>
              <w:t xml:space="preserve"> </w:t>
            </w:r>
            <w:proofErr w:type="gramStart"/>
            <w:r w:rsidRPr="009E721B">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9E721B">
              <w:rPr>
                <w:rFonts w:ascii="Times New Roman" w:eastAsia="Calibri" w:hAnsi="Times New Roman" w:cs="Times New Roman"/>
                <w:sz w:val="12"/>
                <w:szCs w:val="12"/>
              </w:rPr>
              <w:t xml:space="preserve"> </w:t>
            </w:r>
            <w:proofErr w:type="gramStart"/>
            <w:r w:rsidRPr="009E721B">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678</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182</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1 01 02 030 01 1000 110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proofErr w:type="gramStart"/>
            <w:r w:rsidRPr="009E721B">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9E721B">
              <w:rPr>
                <w:rFonts w:ascii="Times New Roman" w:eastAsia="Calibri" w:hAnsi="Times New Roman" w:cs="Times New Roman"/>
                <w:sz w:val="12"/>
                <w:szCs w:val="12"/>
              </w:rPr>
              <w:t xml:space="preserve">, не </w:t>
            </w:r>
            <w:proofErr w:type="gramStart"/>
            <w:r w:rsidRPr="009E721B">
              <w:rPr>
                <w:rFonts w:ascii="Times New Roman" w:eastAsia="Calibri" w:hAnsi="Times New Roman" w:cs="Times New Roman"/>
                <w:sz w:val="12"/>
                <w:szCs w:val="12"/>
              </w:rPr>
              <w:t>превышающей</w:t>
            </w:r>
            <w:proofErr w:type="gramEnd"/>
            <w:r w:rsidRPr="009E721B">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w:t>
            </w:r>
          </w:p>
        </w:tc>
      </w:tr>
      <w:tr w:rsidR="009E721B" w:rsidRPr="009E721B" w:rsidTr="009E721B">
        <w:trPr>
          <w:trHeight w:val="20"/>
        </w:trPr>
        <w:tc>
          <w:tcPr>
            <w:tcW w:w="4525" w:type="pct"/>
            <w:gridSpan w:val="3"/>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 Администрация сельского поселения Калиновка муниципального района Сергиевский Самарской области</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1 981</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1 17 05 050 10 0000 180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Прочие неналоговые доходы бюджетов сельских поселений</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9</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2 02 16 001 10 0000 150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1 889</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2 02 35 118 10 0000 150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83</w:t>
            </w:r>
          </w:p>
        </w:tc>
      </w:tr>
      <w:tr w:rsidR="009E721B" w:rsidRPr="009E721B" w:rsidTr="009E721B">
        <w:trPr>
          <w:trHeight w:val="20"/>
        </w:trPr>
        <w:tc>
          <w:tcPr>
            <w:tcW w:w="4525" w:type="pct"/>
            <w:gridSpan w:val="3"/>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608</w:t>
            </w:r>
          </w:p>
        </w:tc>
        <w:tc>
          <w:tcPr>
            <w:tcW w:w="84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1 11 09 045 10 0003 120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w:t>
            </w:r>
            <w:r w:rsidRPr="009E721B">
              <w:rPr>
                <w:rFonts w:ascii="Times New Roman" w:eastAsia="Calibri" w:hAnsi="Times New Roman" w:cs="Times New Roman"/>
                <w:sz w:val="12"/>
                <w:szCs w:val="12"/>
              </w:rPr>
              <w:lastRenderedPageBreak/>
              <w:t>также имущества муниципальных унитарных предприятий, в том числе казенных)</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7</w:t>
            </w:r>
          </w:p>
        </w:tc>
      </w:tr>
      <w:tr w:rsidR="009E721B" w:rsidRPr="009E721B" w:rsidTr="009E721B">
        <w:trPr>
          <w:trHeight w:val="20"/>
        </w:trPr>
        <w:tc>
          <w:tcPr>
            <w:tcW w:w="4525" w:type="pct"/>
            <w:gridSpan w:val="3"/>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xml:space="preserve">ВСЕГО ДОХОДОВ: </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3 765</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9E721B" w:rsidRPr="009E721B" w:rsidRDefault="00B47D58" w:rsidP="009E721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E721B" w:rsidRPr="009E721B">
        <w:rPr>
          <w:rFonts w:ascii="Times New Roman" w:eastAsia="Calibri" w:hAnsi="Times New Roman" w:cs="Times New Roman"/>
          <w:i/>
          <w:sz w:val="12"/>
          <w:szCs w:val="12"/>
        </w:rPr>
        <w:t>Калиновка</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i/>
          <w:sz w:val="12"/>
          <w:szCs w:val="12"/>
        </w:rPr>
      </w:pPr>
      <w:r w:rsidRPr="009E721B">
        <w:rPr>
          <w:rFonts w:ascii="Times New Roman" w:eastAsia="Calibri" w:hAnsi="Times New Roman" w:cs="Times New Roman"/>
          <w:i/>
          <w:sz w:val="12"/>
          <w:szCs w:val="12"/>
        </w:rPr>
        <w:t>муниципального района Сергиевский Самарской области</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i/>
          <w:sz w:val="12"/>
          <w:szCs w:val="12"/>
        </w:rPr>
      </w:pPr>
      <w:r w:rsidRPr="009E721B">
        <w:rPr>
          <w:rFonts w:ascii="Times New Roman" w:eastAsia="Calibri" w:hAnsi="Times New Roman" w:cs="Times New Roman"/>
          <w:i/>
          <w:sz w:val="12"/>
          <w:szCs w:val="12"/>
        </w:rPr>
        <w:t>от «16» июля 2025 г. №29</w:t>
      </w:r>
    </w:p>
    <w:p w:rsidR="00B47D58" w:rsidRDefault="00B47D58" w:rsidP="009E721B">
      <w:pPr>
        <w:tabs>
          <w:tab w:val="left" w:pos="284"/>
          <w:tab w:val="left" w:pos="3828"/>
        </w:tabs>
        <w:spacing w:after="0" w:line="240" w:lineRule="auto"/>
        <w:jc w:val="right"/>
        <w:rPr>
          <w:rFonts w:ascii="Times New Roman" w:eastAsia="Calibri" w:hAnsi="Times New Roman" w:cs="Times New Roman"/>
          <w:sz w:val="12"/>
          <w:szCs w:val="12"/>
        </w:rPr>
      </w:pPr>
    </w:p>
    <w:p w:rsid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 xml:space="preserve">Ведомственная структура расходов бюджета сельского поселения Калиновка </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м</w:t>
      </w:r>
      <w:r>
        <w:rPr>
          <w:rFonts w:ascii="Times New Roman" w:eastAsia="Calibri" w:hAnsi="Times New Roman" w:cs="Times New Roman"/>
          <w:b/>
          <w:sz w:val="12"/>
          <w:szCs w:val="12"/>
        </w:rPr>
        <w:t xml:space="preserve">униципального района Сергиевский </w:t>
      </w:r>
      <w:r w:rsidRPr="009E721B">
        <w:rPr>
          <w:rFonts w:ascii="Times New Roman" w:eastAsia="Calibri" w:hAnsi="Times New Roman" w:cs="Times New Roman"/>
          <w:b/>
          <w:sz w:val="12"/>
          <w:szCs w:val="12"/>
        </w:rPr>
        <w:t>за первое полугодие 2025 года</w:t>
      </w:r>
    </w:p>
    <w:p w:rsidR="00B47D58" w:rsidRDefault="009E721B" w:rsidP="009E721B">
      <w:pPr>
        <w:tabs>
          <w:tab w:val="left" w:pos="284"/>
          <w:tab w:val="left" w:pos="3828"/>
        </w:tabs>
        <w:spacing w:after="0" w:line="240" w:lineRule="auto"/>
        <w:jc w:val="right"/>
        <w:rPr>
          <w:rFonts w:ascii="Times New Roman" w:eastAsia="Calibri" w:hAnsi="Times New Roman" w:cs="Times New Roman"/>
          <w:sz w:val="12"/>
          <w:szCs w:val="12"/>
        </w:rPr>
      </w:pPr>
      <w:r w:rsidRPr="009E721B">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231"/>
        <w:gridCol w:w="310"/>
        <w:gridCol w:w="283"/>
        <w:gridCol w:w="281"/>
        <w:gridCol w:w="709"/>
        <w:gridCol w:w="268"/>
        <w:gridCol w:w="576"/>
        <w:gridCol w:w="865"/>
      </w:tblGrid>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Код главы</w:t>
            </w:r>
          </w:p>
        </w:tc>
        <w:tc>
          <w:tcPr>
            <w:tcW w:w="18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proofErr w:type="spellStart"/>
            <w:r w:rsidRPr="009E721B">
              <w:rPr>
                <w:rFonts w:ascii="Times New Roman" w:eastAsia="Calibri" w:hAnsi="Times New Roman" w:cs="Times New Roman"/>
                <w:bCs/>
                <w:sz w:val="12"/>
                <w:szCs w:val="12"/>
              </w:rPr>
              <w:t>Рз</w:t>
            </w:r>
            <w:proofErr w:type="spellEnd"/>
          </w:p>
        </w:tc>
        <w:tc>
          <w:tcPr>
            <w:tcW w:w="187"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proofErr w:type="gramStart"/>
            <w:r w:rsidRPr="009E721B">
              <w:rPr>
                <w:rFonts w:ascii="Times New Roman" w:eastAsia="Calibri" w:hAnsi="Times New Roman" w:cs="Times New Roman"/>
                <w:bCs/>
                <w:sz w:val="12"/>
                <w:szCs w:val="12"/>
              </w:rPr>
              <w:t>ПР</w:t>
            </w:r>
            <w:proofErr w:type="gramEnd"/>
          </w:p>
        </w:tc>
        <w:tc>
          <w:tcPr>
            <w:tcW w:w="471"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ЦСР</w:t>
            </w:r>
          </w:p>
        </w:tc>
        <w:tc>
          <w:tcPr>
            <w:tcW w:w="1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ВР</w:t>
            </w:r>
          </w:p>
        </w:tc>
        <w:tc>
          <w:tcPr>
            <w:tcW w:w="383"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Исполнено</w:t>
            </w:r>
          </w:p>
        </w:tc>
        <w:tc>
          <w:tcPr>
            <w:tcW w:w="575"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xml:space="preserve">в </w:t>
            </w:r>
            <w:proofErr w:type="spellStart"/>
            <w:r w:rsidRPr="009E721B">
              <w:rPr>
                <w:rFonts w:ascii="Times New Roman" w:eastAsia="Calibri" w:hAnsi="Times New Roman" w:cs="Times New Roman"/>
                <w:bCs/>
                <w:sz w:val="12"/>
                <w:szCs w:val="12"/>
              </w:rPr>
              <w:t>т.ч</w:t>
            </w:r>
            <w:proofErr w:type="spellEnd"/>
            <w:r w:rsidRPr="009E721B">
              <w:rPr>
                <w:rFonts w:ascii="Times New Roman" w:eastAsia="Calibri" w:hAnsi="Times New Roman" w:cs="Times New Roman"/>
                <w:bCs/>
                <w:sz w:val="12"/>
                <w:szCs w:val="12"/>
              </w:rPr>
              <w:t>. за счет безвозмездных поступлений</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02</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333</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02</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333</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02</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120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333</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930</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830</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120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700</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70</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межбюджетные трансферты</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56</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Уплата налогов, сборов и иных платежей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850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4</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4000000000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100</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межбюджетные трансферты</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4000000000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100</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06</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126</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06</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126</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межбюджетные трансферты</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06</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126</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Другие общегосударственные вопросы</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268</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212</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72</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межбюджетные трансферты</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140</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9E721B">
              <w:rPr>
                <w:rFonts w:ascii="Times New Roman" w:eastAsia="Calibri" w:hAnsi="Times New Roman" w:cs="Times New Roman"/>
                <w:bCs/>
                <w:sz w:val="12"/>
                <w:szCs w:val="12"/>
              </w:rPr>
              <w:t>о(</w:t>
            </w:r>
            <w:proofErr w:type="gramEnd"/>
            <w:r w:rsidRPr="009E721B">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4600000000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56</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4600000000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56</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02</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02</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02</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120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134</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4100000000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134</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4100000000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134</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Дорожное хозяйство (дорожные фонды)</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09</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771</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09</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4300000000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771</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межбюджетные трансферты</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09</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4300000000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771</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Благоустройство</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05</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362</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05</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3900000000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362</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05</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3900000000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362</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Молодежная политика</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07</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07</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24</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lastRenderedPageBreak/>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07</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07</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4400000000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24</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межбюджетные трансферты</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07</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07</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4400000000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24</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Культура</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08</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370</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08</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4400000000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370</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08</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4400000000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240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33</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межбюджетные трансферты</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08</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4400000000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337</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Пенсионное обеспечение</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136</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Непрограммные направления расходов местного бюджета</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9900000000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136</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Публичные нормативные социальные выплаты гражданам</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9900000000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310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136</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Физическая культура</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717</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4800000000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717</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281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Иные межбюджетные трансферты</w:t>
            </w:r>
          </w:p>
        </w:tc>
        <w:tc>
          <w:tcPr>
            <w:tcW w:w="20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11</w:t>
            </w:r>
          </w:p>
        </w:tc>
        <w:tc>
          <w:tcPr>
            <w:tcW w:w="187"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471"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4800000000</w:t>
            </w:r>
          </w:p>
        </w:tc>
        <w:tc>
          <w:tcPr>
            <w:tcW w:w="178"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540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717</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4042" w:type="pct"/>
            <w:gridSpan w:val="6"/>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Итого</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4 240</w:t>
            </w:r>
          </w:p>
        </w:tc>
        <w:tc>
          <w:tcPr>
            <w:tcW w:w="575"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9E721B" w:rsidRPr="009E721B" w:rsidRDefault="00B47D58" w:rsidP="009E721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E721B" w:rsidRPr="009E721B">
        <w:rPr>
          <w:rFonts w:ascii="Times New Roman" w:eastAsia="Calibri" w:hAnsi="Times New Roman" w:cs="Times New Roman"/>
          <w:i/>
          <w:sz w:val="12"/>
          <w:szCs w:val="12"/>
        </w:rPr>
        <w:t>Калиновка</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i/>
          <w:sz w:val="12"/>
          <w:szCs w:val="12"/>
        </w:rPr>
      </w:pPr>
      <w:r w:rsidRPr="009E721B">
        <w:rPr>
          <w:rFonts w:ascii="Times New Roman" w:eastAsia="Calibri" w:hAnsi="Times New Roman" w:cs="Times New Roman"/>
          <w:i/>
          <w:sz w:val="12"/>
          <w:szCs w:val="12"/>
        </w:rPr>
        <w:t>муниципального района Сергиевский Самарской области</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i/>
          <w:sz w:val="12"/>
          <w:szCs w:val="12"/>
        </w:rPr>
      </w:pPr>
      <w:r w:rsidRPr="009E721B">
        <w:rPr>
          <w:rFonts w:ascii="Times New Roman" w:eastAsia="Calibri" w:hAnsi="Times New Roman" w:cs="Times New Roman"/>
          <w:i/>
          <w:sz w:val="12"/>
          <w:szCs w:val="12"/>
        </w:rPr>
        <w:t>от «16» июля 2025 г. №29</w:t>
      </w:r>
    </w:p>
    <w:p w:rsid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Распределение бюджетных ассигнований за первое полугодие 2025 года по разделам и подразделам классификации</w:t>
      </w:r>
    </w:p>
    <w:p w:rsidR="009E721B"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 xml:space="preserve"> расходов бюджета сельского поселения Калиновка муниципального района Сергиевский</w:t>
      </w:r>
    </w:p>
    <w:p w:rsidR="00B47D58" w:rsidRDefault="009E721B" w:rsidP="009E721B">
      <w:pPr>
        <w:tabs>
          <w:tab w:val="left" w:pos="284"/>
          <w:tab w:val="left" w:pos="3828"/>
        </w:tabs>
        <w:spacing w:after="0" w:line="240" w:lineRule="auto"/>
        <w:jc w:val="right"/>
        <w:rPr>
          <w:rFonts w:ascii="Times New Roman" w:eastAsia="Calibri" w:hAnsi="Times New Roman" w:cs="Times New Roman"/>
          <w:sz w:val="12"/>
          <w:szCs w:val="12"/>
        </w:rPr>
      </w:pPr>
      <w:r w:rsidRPr="009E721B">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proofErr w:type="spellStart"/>
            <w:r w:rsidRPr="009E721B">
              <w:rPr>
                <w:rFonts w:ascii="Times New Roman" w:eastAsia="Calibri" w:hAnsi="Times New Roman" w:cs="Times New Roman"/>
                <w:bCs/>
                <w:sz w:val="12"/>
                <w:szCs w:val="12"/>
              </w:rPr>
              <w:t>Рз</w:t>
            </w:r>
            <w:proofErr w:type="spellEnd"/>
          </w:p>
        </w:tc>
        <w:tc>
          <w:tcPr>
            <w:tcW w:w="183"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proofErr w:type="gramStart"/>
            <w:r w:rsidRPr="009E721B">
              <w:rPr>
                <w:rFonts w:ascii="Times New Roman" w:eastAsia="Calibri" w:hAnsi="Times New Roman" w:cs="Times New Roman"/>
                <w:bCs/>
                <w:sz w:val="12"/>
                <w:szCs w:val="12"/>
              </w:rPr>
              <w:t>ПР</w:t>
            </w:r>
            <w:proofErr w:type="gramEnd"/>
          </w:p>
        </w:tc>
        <w:tc>
          <w:tcPr>
            <w:tcW w:w="383"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Исполнено</w:t>
            </w:r>
          </w:p>
        </w:tc>
        <w:tc>
          <w:tcPr>
            <w:tcW w:w="56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xml:space="preserve">в </w:t>
            </w:r>
            <w:proofErr w:type="spellStart"/>
            <w:r w:rsidRPr="009E721B">
              <w:rPr>
                <w:rFonts w:ascii="Times New Roman" w:eastAsia="Calibri" w:hAnsi="Times New Roman" w:cs="Times New Roman"/>
                <w:bCs/>
                <w:sz w:val="12"/>
                <w:szCs w:val="12"/>
              </w:rPr>
              <w:t>т.ч</w:t>
            </w:r>
            <w:proofErr w:type="spellEnd"/>
            <w:r w:rsidRPr="009E721B">
              <w:rPr>
                <w:rFonts w:ascii="Times New Roman" w:eastAsia="Calibri" w:hAnsi="Times New Roman" w:cs="Times New Roman"/>
                <w:bCs/>
                <w:sz w:val="12"/>
                <w:szCs w:val="12"/>
              </w:rPr>
              <w:t>. за счет безвозмездных поступлений</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ОБЩЕГОСУДАРСТВЕННЫЕ ВОПРОСЫ</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1 657</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02</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333</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930</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06</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126</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Другие общегосударственные вопросы</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268</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НАЦИОНАЛЬНАЯ ОБОРОНА</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02</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02</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134</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134</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НАЦИОНАЛЬНАЯ ЭКОНОМИКА</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771</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Дорожное хозяйство (дорожные фонды)</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04</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09</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771</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ЖИЛИЩНО-КОММУНАЛЬНОЕ ХОЗЯЙСТВО</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05</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362</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Благоустройство</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05</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03</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362</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ОБРАЗОВАНИЕ</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07</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24</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Молодежная политика</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07</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07</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24</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КУЛЬТУРА, КИНЕМАТОГРАФИЯ</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08</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370</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Культура</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08</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370</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СОЦИАЛЬНАЯ ПОЛИТИКА</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136</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Пенсионное обеспечение</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10</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136</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ФИЗИЧЕСКАЯ КУЛЬТУРА И СПОРТ</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11</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 </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717</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3678" w:type="pc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Физическая культура</w:t>
            </w:r>
          </w:p>
        </w:tc>
        <w:tc>
          <w:tcPr>
            <w:tcW w:w="18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11</w:t>
            </w:r>
          </w:p>
        </w:tc>
        <w:tc>
          <w:tcPr>
            <w:tcW w:w="1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01</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717</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0</w:t>
            </w:r>
          </w:p>
        </w:tc>
      </w:tr>
      <w:tr w:rsidR="009E721B" w:rsidRPr="009E721B" w:rsidTr="009E721B">
        <w:trPr>
          <w:trHeight w:val="20"/>
        </w:trPr>
        <w:tc>
          <w:tcPr>
            <w:tcW w:w="4049" w:type="pct"/>
            <w:gridSpan w:val="3"/>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Итого</w:t>
            </w:r>
          </w:p>
        </w:tc>
        <w:tc>
          <w:tcPr>
            <w:tcW w:w="383"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4 240</w:t>
            </w:r>
          </w:p>
        </w:tc>
        <w:tc>
          <w:tcPr>
            <w:tcW w:w="568" w:type="pct"/>
            <w:noWrap/>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68</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9E721B" w:rsidRPr="009E721B" w:rsidRDefault="00B47D58" w:rsidP="009E721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E721B" w:rsidRPr="009E721B">
        <w:rPr>
          <w:rFonts w:ascii="Times New Roman" w:eastAsia="Calibri" w:hAnsi="Times New Roman" w:cs="Times New Roman"/>
          <w:i/>
          <w:sz w:val="12"/>
          <w:szCs w:val="12"/>
        </w:rPr>
        <w:t>Калиновка</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i/>
          <w:sz w:val="12"/>
          <w:szCs w:val="12"/>
        </w:rPr>
      </w:pPr>
      <w:r w:rsidRPr="009E721B">
        <w:rPr>
          <w:rFonts w:ascii="Times New Roman" w:eastAsia="Calibri" w:hAnsi="Times New Roman" w:cs="Times New Roman"/>
          <w:i/>
          <w:sz w:val="12"/>
          <w:szCs w:val="12"/>
        </w:rPr>
        <w:t>муниципального района Сергиевский Самарской области</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i/>
          <w:sz w:val="12"/>
          <w:szCs w:val="12"/>
        </w:rPr>
      </w:pPr>
      <w:r w:rsidRPr="009E721B">
        <w:rPr>
          <w:rFonts w:ascii="Times New Roman" w:eastAsia="Calibri" w:hAnsi="Times New Roman" w:cs="Times New Roman"/>
          <w:i/>
          <w:sz w:val="12"/>
          <w:szCs w:val="12"/>
        </w:rPr>
        <w:t>от «16» июля 2025 г. №29</w:t>
      </w:r>
    </w:p>
    <w:p w:rsid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Источники внутреннего финансирования дефицита бюджета сельского поселения Калиновка муниципального района Сергиевский</w:t>
      </w:r>
    </w:p>
    <w:p w:rsidR="00B47D58" w:rsidRPr="009E721B" w:rsidRDefault="009E721B" w:rsidP="009E721B">
      <w:pPr>
        <w:tabs>
          <w:tab w:val="left" w:pos="284"/>
          <w:tab w:val="left" w:pos="3828"/>
        </w:tabs>
        <w:spacing w:after="0" w:line="240" w:lineRule="auto"/>
        <w:jc w:val="center"/>
        <w:rPr>
          <w:rFonts w:ascii="Times New Roman" w:eastAsia="Calibri" w:hAnsi="Times New Roman" w:cs="Times New Roman"/>
          <w:b/>
          <w:sz w:val="12"/>
          <w:szCs w:val="12"/>
        </w:rPr>
      </w:pPr>
      <w:r w:rsidRPr="009E721B">
        <w:rPr>
          <w:rFonts w:ascii="Times New Roman" w:eastAsia="Calibri" w:hAnsi="Times New Roman" w:cs="Times New Roman"/>
          <w:b/>
          <w:sz w:val="12"/>
          <w:szCs w:val="12"/>
        </w:rPr>
        <w:t xml:space="preserve"> за первое полугодие 2025 года по кодам </w:t>
      </w:r>
      <w:proofErr w:type="gramStart"/>
      <w:r w:rsidRPr="009E721B">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9E721B" w:rsidRPr="009E721B" w:rsidTr="009E721B">
        <w:trPr>
          <w:trHeight w:val="138"/>
        </w:trPr>
        <w:tc>
          <w:tcPr>
            <w:tcW w:w="286" w:type="pct"/>
            <w:vMerge w:val="restart"/>
            <w:hideMark/>
          </w:tcPr>
          <w:p w:rsidR="009E721B" w:rsidRPr="009E721B" w:rsidRDefault="009E721B" w:rsidP="009E721B">
            <w:pPr>
              <w:tabs>
                <w:tab w:val="left" w:pos="284"/>
                <w:tab w:val="left" w:pos="3828"/>
              </w:tabs>
              <w:rPr>
                <w:rFonts w:ascii="Times New Roman" w:eastAsia="Calibri" w:hAnsi="Times New Roman" w:cs="Times New Roman"/>
                <w:bCs/>
                <w:sz w:val="10"/>
                <w:szCs w:val="10"/>
              </w:rPr>
            </w:pPr>
            <w:r w:rsidRPr="009E721B">
              <w:rPr>
                <w:rFonts w:ascii="Times New Roman" w:eastAsia="Calibri" w:hAnsi="Times New Roman" w:cs="Times New Roman"/>
                <w:bCs/>
                <w:sz w:val="10"/>
                <w:szCs w:val="10"/>
              </w:rPr>
              <w:t>Код главного администратора</w:t>
            </w:r>
          </w:p>
        </w:tc>
        <w:tc>
          <w:tcPr>
            <w:tcW w:w="847" w:type="pct"/>
            <w:vMerge w:val="restar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Код</w:t>
            </w:r>
          </w:p>
        </w:tc>
        <w:tc>
          <w:tcPr>
            <w:tcW w:w="3392" w:type="pct"/>
            <w:vMerge w:val="restar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r w:rsidRPr="009E721B">
              <w:rPr>
                <w:rFonts w:ascii="Times New Roman" w:eastAsia="Calibri" w:hAnsi="Times New Roman" w:cs="Times New Roman"/>
                <w:bCs/>
                <w:sz w:val="12"/>
                <w:szCs w:val="12"/>
              </w:rPr>
              <w:t>Сумма, тыс. руб.</w:t>
            </w:r>
          </w:p>
        </w:tc>
      </w:tr>
      <w:tr w:rsidR="009E721B" w:rsidRPr="009E721B" w:rsidTr="009E721B">
        <w:trPr>
          <w:trHeight w:val="138"/>
        </w:trPr>
        <w:tc>
          <w:tcPr>
            <w:tcW w:w="286" w:type="pct"/>
            <w:vMerge/>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p>
        </w:tc>
        <w:tc>
          <w:tcPr>
            <w:tcW w:w="847" w:type="pct"/>
            <w:vMerge/>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p>
        </w:tc>
        <w:tc>
          <w:tcPr>
            <w:tcW w:w="3392" w:type="pct"/>
            <w:vMerge/>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p>
        </w:tc>
        <w:tc>
          <w:tcPr>
            <w:tcW w:w="475" w:type="pct"/>
            <w:vMerge/>
            <w:hideMark/>
          </w:tcPr>
          <w:p w:rsidR="009E721B" w:rsidRPr="009E721B" w:rsidRDefault="009E721B" w:rsidP="009E721B">
            <w:pPr>
              <w:tabs>
                <w:tab w:val="left" w:pos="284"/>
                <w:tab w:val="left" w:pos="3828"/>
              </w:tabs>
              <w:rPr>
                <w:rFonts w:ascii="Times New Roman" w:eastAsia="Calibri" w:hAnsi="Times New Roman" w:cs="Times New Roman"/>
                <w:bCs/>
                <w:sz w:val="12"/>
                <w:szCs w:val="12"/>
              </w:rPr>
            </w:pP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7"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01 00 00 00 00 0000 000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475 </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7"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01 05 00 00 00 0000 000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475 </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7"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01 05 00 00 00 0000 500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Увеличение остатков средств бюджетов</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-3 805 </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7"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01 05 02 00 00 0000 500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-3 805 </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lastRenderedPageBreak/>
              <w:t>538</w:t>
            </w:r>
          </w:p>
        </w:tc>
        <w:tc>
          <w:tcPr>
            <w:tcW w:w="847"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01 05 02 01 00 0000 510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-3 805 </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7"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01 05 02 01 10 0000 510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-3 805 </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7"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01 05 00 00 00 0000 600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Уменьшение остатков средств бюджетов</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4 280 </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7"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01 05 02 00 00 0000 600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4 280 </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7"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01 05 02 01 00 0000 610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4 280 </w:t>
            </w:r>
          </w:p>
        </w:tc>
      </w:tr>
      <w:tr w:rsidR="009E721B" w:rsidRPr="009E721B" w:rsidTr="009E721B">
        <w:trPr>
          <w:trHeight w:val="20"/>
        </w:trPr>
        <w:tc>
          <w:tcPr>
            <w:tcW w:w="286"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538</w:t>
            </w:r>
          </w:p>
        </w:tc>
        <w:tc>
          <w:tcPr>
            <w:tcW w:w="847"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01 05 02 01 10 0000 610</w:t>
            </w:r>
          </w:p>
        </w:tc>
        <w:tc>
          <w:tcPr>
            <w:tcW w:w="3392" w:type="pct"/>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9E721B" w:rsidRPr="009E721B" w:rsidRDefault="009E721B" w:rsidP="009E721B">
            <w:pPr>
              <w:tabs>
                <w:tab w:val="left" w:pos="284"/>
                <w:tab w:val="left" w:pos="3828"/>
              </w:tabs>
              <w:rPr>
                <w:rFonts w:ascii="Times New Roman" w:eastAsia="Calibri" w:hAnsi="Times New Roman" w:cs="Times New Roman"/>
                <w:sz w:val="12"/>
                <w:szCs w:val="12"/>
              </w:rPr>
            </w:pPr>
            <w:r w:rsidRPr="009E721B">
              <w:rPr>
                <w:rFonts w:ascii="Times New Roman" w:eastAsia="Calibri" w:hAnsi="Times New Roman" w:cs="Times New Roman"/>
                <w:sz w:val="12"/>
                <w:szCs w:val="12"/>
              </w:rPr>
              <w:t xml:space="preserve">4 280 </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9E721B" w:rsidRPr="009E721B" w:rsidRDefault="00B47D58" w:rsidP="009E721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E721B" w:rsidRPr="009E721B">
        <w:rPr>
          <w:rFonts w:ascii="Times New Roman" w:eastAsia="Calibri" w:hAnsi="Times New Roman" w:cs="Times New Roman"/>
          <w:i/>
          <w:sz w:val="12"/>
          <w:szCs w:val="12"/>
        </w:rPr>
        <w:t>Калиновка</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i/>
          <w:sz w:val="12"/>
          <w:szCs w:val="12"/>
        </w:rPr>
      </w:pPr>
      <w:r w:rsidRPr="009E721B">
        <w:rPr>
          <w:rFonts w:ascii="Times New Roman" w:eastAsia="Calibri" w:hAnsi="Times New Roman" w:cs="Times New Roman"/>
          <w:i/>
          <w:sz w:val="12"/>
          <w:szCs w:val="12"/>
        </w:rPr>
        <w:t>муниципального района Сергиевский Самарской области</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i/>
          <w:sz w:val="12"/>
          <w:szCs w:val="12"/>
        </w:rPr>
      </w:pPr>
      <w:r w:rsidRPr="009E721B">
        <w:rPr>
          <w:rFonts w:ascii="Times New Roman" w:eastAsia="Calibri" w:hAnsi="Times New Roman" w:cs="Times New Roman"/>
          <w:i/>
          <w:sz w:val="12"/>
          <w:szCs w:val="12"/>
        </w:rPr>
        <w:t>от «16» июля 2025 г. №29</w:t>
      </w:r>
    </w:p>
    <w:p w:rsid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47D58"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Калиновка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510"/>
        <w:gridCol w:w="668"/>
        <w:gridCol w:w="1345"/>
      </w:tblGrid>
      <w:tr w:rsidR="00A53A23" w:rsidRPr="00A53A23" w:rsidTr="00A53A23">
        <w:trPr>
          <w:trHeight w:val="20"/>
        </w:trPr>
        <w:tc>
          <w:tcPr>
            <w:tcW w:w="366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Наименование</w:t>
            </w:r>
          </w:p>
        </w:tc>
        <w:tc>
          <w:tcPr>
            <w:tcW w:w="444"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Численность (чел.)</w:t>
            </w:r>
          </w:p>
        </w:tc>
        <w:tc>
          <w:tcPr>
            <w:tcW w:w="894"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Расходы на денежное содержание (тыс.рублей)</w:t>
            </w:r>
          </w:p>
        </w:tc>
      </w:tr>
      <w:tr w:rsidR="00A53A23" w:rsidRPr="00A53A23" w:rsidTr="00A53A23">
        <w:trPr>
          <w:trHeight w:val="20"/>
        </w:trPr>
        <w:tc>
          <w:tcPr>
            <w:tcW w:w="366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Муниципальные служащие органов местного самоуправления</w:t>
            </w:r>
          </w:p>
        </w:tc>
        <w:tc>
          <w:tcPr>
            <w:tcW w:w="444"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w:t>
            </w:r>
          </w:p>
        </w:tc>
        <w:tc>
          <w:tcPr>
            <w:tcW w:w="894"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597,00</w:t>
            </w:r>
          </w:p>
        </w:tc>
      </w:tr>
      <w:tr w:rsidR="00A53A23" w:rsidRPr="00A53A23" w:rsidTr="00A53A23">
        <w:trPr>
          <w:trHeight w:val="20"/>
        </w:trPr>
        <w:tc>
          <w:tcPr>
            <w:tcW w:w="366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44"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w:t>
            </w:r>
          </w:p>
        </w:tc>
        <w:tc>
          <w:tcPr>
            <w:tcW w:w="894"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257,00</w:t>
            </w:r>
          </w:p>
        </w:tc>
      </w:tr>
      <w:tr w:rsidR="00A53A23" w:rsidRPr="00A53A23" w:rsidTr="00A53A23">
        <w:trPr>
          <w:trHeight w:val="20"/>
        </w:trPr>
        <w:tc>
          <w:tcPr>
            <w:tcW w:w="366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И Т О Г О</w:t>
            </w:r>
            <w:proofErr w:type="gramStart"/>
            <w:r w:rsidRPr="00A53A23">
              <w:rPr>
                <w:rFonts w:ascii="Times New Roman" w:eastAsia="Calibri" w:hAnsi="Times New Roman" w:cs="Times New Roman"/>
                <w:bCs/>
                <w:sz w:val="12"/>
                <w:szCs w:val="12"/>
              </w:rPr>
              <w:t xml:space="preserve"> :</w:t>
            </w:r>
            <w:proofErr w:type="gramEnd"/>
          </w:p>
        </w:tc>
        <w:tc>
          <w:tcPr>
            <w:tcW w:w="444"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w:t>
            </w:r>
          </w:p>
        </w:tc>
        <w:tc>
          <w:tcPr>
            <w:tcW w:w="894"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854,00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9E721B" w:rsidRPr="009E721B" w:rsidRDefault="00B47D58" w:rsidP="009E721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E721B" w:rsidRPr="009E721B">
        <w:rPr>
          <w:rFonts w:ascii="Times New Roman" w:eastAsia="Calibri" w:hAnsi="Times New Roman" w:cs="Times New Roman"/>
          <w:i/>
          <w:sz w:val="12"/>
          <w:szCs w:val="12"/>
        </w:rPr>
        <w:t>Калиновка</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i/>
          <w:sz w:val="12"/>
          <w:szCs w:val="12"/>
        </w:rPr>
      </w:pPr>
      <w:r w:rsidRPr="009E721B">
        <w:rPr>
          <w:rFonts w:ascii="Times New Roman" w:eastAsia="Calibri" w:hAnsi="Times New Roman" w:cs="Times New Roman"/>
          <w:i/>
          <w:sz w:val="12"/>
          <w:szCs w:val="12"/>
        </w:rPr>
        <w:t>муниципального района Сергиевский Самарской области</w:t>
      </w:r>
    </w:p>
    <w:p w:rsidR="009E721B" w:rsidRPr="009E721B" w:rsidRDefault="009E721B" w:rsidP="009E721B">
      <w:pPr>
        <w:tabs>
          <w:tab w:val="left" w:pos="284"/>
          <w:tab w:val="left" w:pos="3828"/>
        </w:tabs>
        <w:spacing w:after="0" w:line="240" w:lineRule="auto"/>
        <w:jc w:val="right"/>
        <w:rPr>
          <w:rFonts w:ascii="Times New Roman" w:eastAsia="Calibri" w:hAnsi="Times New Roman" w:cs="Times New Roman"/>
          <w:i/>
          <w:sz w:val="12"/>
          <w:szCs w:val="12"/>
        </w:rPr>
      </w:pPr>
      <w:r w:rsidRPr="009E721B">
        <w:rPr>
          <w:rFonts w:ascii="Times New Roman" w:eastAsia="Calibri" w:hAnsi="Times New Roman" w:cs="Times New Roman"/>
          <w:i/>
          <w:sz w:val="12"/>
          <w:szCs w:val="12"/>
        </w:rPr>
        <w:t>от «16» июля 2025 г. №29</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ОТЧЕТ</w:t>
      </w:r>
    </w:p>
    <w:p w:rsid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 xml:space="preserve">об использовании средств дорожного фонда сельского поселения Калиновка </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sz w:val="12"/>
          <w:szCs w:val="12"/>
        </w:rPr>
      </w:pPr>
      <w:r w:rsidRPr="00A53A23">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A53A23">
        <w:rPr>
          <w:rFonts w:ascii="Times New Roman" w:eastAsia="Calibri" w:hAnsi="Times New Roman" w:cs="Times New Roman"/>
          <w:b/>
          <w:sz w:val="12"/>
          <w:szCs w:val="12"/>
        </w:rPr>
        <w:t>за первое полугодие 2025 года</w:t>
      </w:r>
    </w:p>
    <w:p w:rsidR="00B47D58" w:rsidRDefault="00A53A23" w:rsidP="00A53A23">
      <w:pPr>
        <w:tabs>
          <w:tab w:val="left" w:pos="284"/>
          <w:tab w:val="left" w:pos="3828"/>
        </w:tabs>
        <w:spacing w:after="0" w:line="240" w:lineRule="auto"/>
        <w:jc w:val="right"/>
        <w:rPr>
          <w:rFonts w:ascii="Times New Roman" w:eastAsia="Calibri" w:hAnsi="Times New Roman" w:cs="Times New Roman"/>
          <w:sz w:val="12"/>
          <w:szCs w:val="12"/>
        </w:rPr>
      </w:pPr>
      <w:r w:rsidRPr="00A53A23">
        <w:rPr>
          <w:rFonts w:ascii="Times New Roman" w:eastAsia="Calibri" w:hAnsi="Times New Roman" w:cs="Times New Roman"/>
          <w:sz w:val="12"/>
          <w:szCs w:val="12"/>
        </w:rPr>
        <w:t>тыс.руб.</w:t>
      </w:r>
    </w:p>
    <w:tbl>
      <w:tblPr>
        <w:tblStyle w:val="af1"/>
        <w:tblW w:w="5000" w:type="pct"/>
        <w:tblLayout w:type="fixed"/>
        <w:tblCellMar>
          <w:left w:w="0" w:type="dxa"/>
          <w:right w:w="0" w:type="dxa"/>
        </w:tblCellMar>
        <w:tblLook w:val="04A0" w:firstRow="1" w:lastRow="0" w:firstColumn="1" w:lastColumn="0" w:noHBand="0" w:noVBand="1"/>
      </w:tblPr>
      <w:tblGrid>
        <w:gridCol w:w="3123"/>
        <w:gridCol w:w="1131"/>
        <w:gridCol w:w="557"/>
        <w:gridCol w:w="581"/>
        <w:gridCol w:w="709"/>
        <w:gridCol w:w="709"/>
        <w:gridCol w:w="713"/>
      </w:tblGrid>
      <w:tr w:rsidR="00A53A23" w:rsidRPr="00A53A23" w:rsidTr="00A53A23">
        <w:trPr>
          <w:trHeight w:val="20"/>
        </w:trPr>
        <w:tc>
          <w:tcPr>
            <w:tcW w:w="4526" w:type="pct"/>
            <w:gridSpan w:val="6"/>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Остаток неиспользованных средств на 01.01.2025</w:t>
            </w: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295</w:t>
            </w:r>
          </w:p>
        </w:tc>
      </w:tr>
      <w:tr w:rsidR="00A53A23" w:rsidRPr="00A53A23" w:rsidTr="00A53A23">
        <w:trPr>
          <w:trHeight w:val="20"/>
        </w:trPr>
        <w:tc>
          <w:tcPr>
            <w:tcW w:w="4526" w:type="pct"/>
            <w:gridSpan w:val="6"/>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Поступления дорожного фонда</w:t>
            </w: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2076"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Наименование показателя</w:t>
            </w:r>
          </w:p>
        </w:tc>
        <w:tc>
          <w:tcPr>
            <w:tcW w:w="75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Код дохода</w:t>
            </w:r>
          </w:p>
        </w:tc>
        <w:tc>
          <w:tcPr>
            <w:tcW w:w="370"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Годовой прогноз</w:t>
            </w:r>
          </w:p>
        </w:tc>
        <w:tc>
          <w:tcPr>
            <w:tcW w:w="385"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roofErr w:type="spellStart"/>
            <w:r w:rsidRPr="00A53A23">
              <w:rPr>
                <w:rFonts w:ascii="Times New Roman" w:eastAsia="Calibri" w:hAnsi="Times New Roman" w:cs="Times New Roman"/>
                <w:sz w:val="12"/>
                <w:szCs w:val="12"/>
              </w:rPr>
              <w:t>И</w:t>
            </w:r>
            <w:proofErr w:type="gramStart"/>
            <w:r w:rsidRPr="00A53A23">
              <w:rPr>
                <w:rFonts w:ascii="Times New Roman" w:eastAsia="Calibri" w:hAnsi="Times New Roman" w:cs="Times New Roman"/>
                <w:sz w:val="12"/>
                <w:szCs w:val="12"/>
              </w:rPr>
              <w:t>c</w:t>
            </w:r>
            <w:proofErr w:type="gramEnd"/>
            <w:r w:rsidRPr="00A53A23">
              <w:rPr>
                <w:rFonts w:ascii="Times New Roman" w:eastAsia="Calibri" w:hAnsi="Times New Roman" w:cs="Times New Roman"/>
                <w:sz w:val="12"/>
                <w:szCs w:val="12"/>
              </w:rPr>
              <w:t>полнено</w:t>
            </w:r>
            <w:proofErr w:type="spellEnd"/>
            <w:r w:rsidRPr="00A53A23">
              <w:rPr>
                <w:rFonts w:ascii="Times New Roman" w:eastAsia="Calibri" w:hAnsi="Times New Roman" w:cs="Times New Roman"/>
                <w:sz w:val="12"/>
                <w:szCs w:val="12"/>
              </w:rPr>
              <w:t xml:space="preserve"> за первый квартал 2025 года</w:t>
            </w:r>
          </w:p>
        </w:tc>
        <w:tc>
          <w:tcPr>
            <w:tcW w:w="471"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Процент исполнения</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2076" w:type="pct"/>
            <w:hideMark/>
          </w:tcPr>
          <w:p w:rsidR="00A53A23" w:rsidRPr="00A53A23" w:rsidRDefault="00A53A23" w:rsidP="00A53A23">
            <w:pPr>
              <w:tabs>
                <w:tab w:val="left" w:pos="284"/>
                <w:tab w:val="left" w:pos="3828"/>
              </w:tabs>
              <w:rPr>
                <w:rFonts w:ascii="Times New Roman" w:eastAsia="Calibri" w:hAnsi="Times New Roman" w:cs="Times New Roman"/>
                <w:bCs/>
                <w:iCs/>
                <w:sz w:val="12"/>
                <w:szCs w:val="12"/>
              </w:rPr>
            </w:pPr>
            <w:r w:rsidRPr="00A53A23">
              <w:rPr>
                <w:rFonts w:ascii="Times New Roman" w:eastAsia="Calibri" w:hAnsi="Times New Roman" w:cs="Times New Roman"/>
                <w:bCs/>
                <w:iCs/>
                <w:sz w:val="12"/>
                <w:szCs w:val="12"/>
              </w:rPr>
              <w:t>Поступления, всего</w:t>
            </w:r>
          </w:p>
        </w:tc>
        <w:tc>
          <w:tcPr>
            <w:tcW w:w="75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10000000000000000</w:t>
            </w:r>
          </w:p>
        </w:tc>
        <w:tc>
          <w:tcPr>
            <w:tcW w:w="370"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1 148</w:t>
            </w:r>
          </w:p>
        </w:tc>
        <w:tc>
          <w:tcPr>
            <w:tcW w:w="385"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463</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40</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2076"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Доходы, всего</w:t>
            </w:r>
          </w:p>
        </w:tc>
        <w:tc>
          <w:tcPr>
            <w:tcW w:w="75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10000000000000000</w:t>
            </w:r>
          </w:p>
        </w:tc>
        <w:tc>
          <w:tcPr>
            <w:tcW w:w="370"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1 148</w:t>
            </w:r>
          </w:p>
        </w:tc>
        <w:tc>
          <w:tcPr>
            <w:tcW w:w="385"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463</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40</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2076"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В том числе:</w:t>
            </w:r>
          </w:p>
        </w:tc>
        <w:tc>
          <w:tcPr>
            <w:tcW w:w="75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w:t>
            </w:r>
          </w:p>
        </w:tc>
        <w:tc>
          <w:tcPr>
            <w:tcW w:w="370"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w:t>
            </w:r>
          </w:p>
        </w:tc>
        <w:tc>
          <w:tcPr>
            <w:tcW w:w="385"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2076" w:type="pct"/>
            <w:hideMark/>
          </w:tcPr>
          <w:p w:rsidR="00A53A23" w:rsidRPr="00A53A23" w:rsidRDefault="00A53A23" w:rsidP="00A53A23">
            <w:pPr>
              <w:tabs>
                <w:tab w:val="left" w:pos="284"/>
                <w:tab w:val="left" w:pos="3828"/>
              </w:tabs>
              <w:rPr>
                <w:rFonts w:ascii="Times New Roman" w:eastAsia="Calibri" w:hAnsi="Times New Roman" w:cs="Times New Roman"/>
                <w:iCs/>
                <w:sz w:val="12"/>
                <w:szCs w:val="12"/>
              </w:rPr>
            </w:pPr>
            <w:r w:rsidRPr="00A53A23">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5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11611064010000140</w:t>
            </w:r>
          </w:p>
        </w:tc>
        <w:tc>
          <w:tcPr>
            <w:tcW w:w="370"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w:t>
            </w:r>
          </w:p>
        </w:tc>
        <w:tc>
          <w:tcPr>
            <w:tcW w:w="385"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2076" w:type="pct"/>
            <w:hideMark/>
          </w:tcPr>
          <w:p w:rsidR="00A53A23" w:rsidRPr="00A53A23" w:rsidRDefault="00A53A23" w:rsidP="00A53A23">
            <w:pPr>
              <w:tabs>
                <w:tab w:val="left" w:pos="284"/>
                <w:tab w:val="left" w:pos="3828"/>
              </w:tabs>
              <w:rPr>
                <w:rFonts w:ascii="Times New Roman" w:eastAsia="Calibri" w:hAnsi="Times New Roman" w:cs="Times New Roman"/>
                <w:iCs/>
                <w:sz w:val="12"/>
                <w:szCs w:val="12"/>
              </w:rPr>
            </w:pPr>
            <w:r w:rsidRPr="00A53A23">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5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10302000010000110</w:t>
            </w:r>
          </w:p>
        </w:tc>
        <w:tc>
          <w:tcPr>
            <w:tcW w:w="370"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1 148</w:t>
            </w:r>
          </w:p>
        </w:tc>
        <w:tc>
          <w:tcPr>
            <w:tcW w:w="385"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463</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40</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w:t>
            </w: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w:t>
            </w:r>
          </w:p>
        </w:tc>
      </w:tr>
      <w:tr w:rsidR="00A53A23" w:rsidRPr="00A53A23" w:rsidTr="00A53A23">
        <w:trPr>
          <w:trHeight w:val="20"/>
        </w:trPr>
        <w:tc>
          <w:tcPr>
            <w:tcW w:w="2076" w:type="pct"/>
            <w:hideMark/>
          </w:tcPr>
          <w:p w:rsidR="00A53A23" w:rsidRPr="00A53A23" w:rsidRDefault="00A53A23" w:rsidP="00A53A23">
            <w:pPr>
              <w:tabs>
                <w:tab w:val="left" w:pos="284"/>
                <w:tab w:val="left" w:pos="3828"/>
              </w:tabs>
              <w:rPr>
                <w:rFonts w:ascii="Times New Roman" w:eastAsia="Calibri" w:hAnsi="Times New Roman" w:cs="Times New Roman"/>
                <w:iCs/>
                <w:sz w:val="12"/>
                <w:szCs w:val="12"/>
              </w:rPr>
            </w:pPr>
            <w:r w:rsidRPr="00A53A23">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5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20700000000000150</w:t>
            </w:r>
          </w:p>
        </w:tc>
        <w:tc>
          <w:tcPr>
            <w:tcW w:w="370"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w:t>
            </w:r>
          </w:p>
        </w:tc>
        <w:tc>
          <w:tcPr>
            <w:tcW w:w="385"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2076" w:type="pct"/>
            <w:hideMark/>
          </w:tcPr>
          <w:p w:rsidR="00A53A23" w:rsidRPr="00A53A23" w:rsidRDefault="00A53A23" w:rsidP="00A53A23">
            <w:pPr>
              <w:tabs>
                <w:tab w:val="left" w:pos="284"/>
                <w:tab w:val="left" w:pos="3828"/>
              </w:tabs>
              <w:rPr>
                <w:rFonts w:ascii="Times New Roman" w:eastAsia="Calibri" w:hAnsi="Times New Roman" w:cs="Times New Roman"/>
                <w:iCs/>
                <w:sz w:val="12"/>
                <w:szCs w:val="12"/>
              </w:rPr>
            </w:pPr>
            <w:r w:rsidRPr="00A53A23">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5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20200000000000150</w:t>
            </w:r>
          </w:p>
        </w:tc>
        <w:tc>
          <w:tcPr>
            <w:tcW w:w="370"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w:t>
            </w:r>
          </w:p>
        </w:tc>
        <w:tc>
          <w:tcPr>
            <w:tcW w:w="385"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4526" w:type="pct"/>
            <w:gridSpan w:val="6"/>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 Выбытия дорожного фонда</w:t>
            </w: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207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75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37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38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3584" w:type="pct"/>
            <w:gridSpan w:val="4"/>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Утверждено</w:t>
            </w:r>
          </w:p>
        </w:tc>
        <w:tc>
          <w:tcPr>
            <w:tcW w:w="471" w:type="pct"/>
            <w:vMerge w:val="restar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roofErr w:type="spellStart"/>
            <w:r w:rsidRPr="00A53A23">
              <w:rPr>
                <w:rFonts w:ascii="Times New Roman" w:eastAsia="Calibri" w:hAnsi="Times New Roman" w:cs="Times New Roman"/>
                <w:sz w:val="12"/>
                <w:szCs w:val="12"/>
              </w:rPr>
              <w:t>И</w:t>
            </w:r>
            <w:proofErr w:type="gramStart"/>
            <w:r w:rsidRPr="00A53A23">
              <w:rPr>
                <w:rFonts w:ascii="Times New Roman" w:eastAsia="Calibri" w:hAnsi="Times New Roman" w:cs="Times New Roman"/>
                <w:sz w:val="12"/>
                <w:szCs w:val="12"/>
              </w:rPr>
              <w:t>c</w:t>
            </w:r>
            <w:proofErr w:type="gramEnd"/>
            <w:r w:rsidRPr="00A53A23">
              <w:rPr>
                <w:rFonts w:ascii="Times New Roman" w:eastAsia="Calibri" w:hAnsi="Times New Roman" w:cs="Times New Roman"/>
                <w:sz w:val="12"/>
                <w:szCs w:val="12"/>
              </w:rPr>
              <w:t>полнено</w:t>
            </w:r>
            <w:proofErr w:type="spellEnd"/>
            <w:r w:rsidRPr="00A53A23">
              <w:rPr>
                <w:rFonts w:ascii="Times New Roman" w:eastAsia="Calibri" w:hAnsi="Times New Roman" w:cs="Times New Roman"/>
                <w:sz w:val="12"/>
                <w:szCs w:val="12"/>
              </w:rPr>
              <w:t xml:space="preserve"> за 2024 год</w:t>
            </w:r>
          </w:p>
        </w:tc>
        <w:tc>
          <w:tcPr>
            <w:tcW w:w="474" w:type="pct"/>
            <w:vMerge w:val="restar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Процент исполнения</w:t>
            </w:r>
          </w:p>
        </w:tc>
      </w:tr>
      <w:tr w:rsidR="00A53A23" w:rsidRPr="00A53A23" w:rsidTr="00A53A23">
        <w:trPr>
          <w:trHeight w:val="20"/>
        </w:trPr>
        <w:tc>
          <w:tcPr>
            <w:tcW w:w="2076"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ГРБС </w:t>
            </w:r>
          </w:p>
        </w:tc>
        <w:tc>
          <w:tcPr>
            <w:tcW w:w="75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roofErr w:type="spellStart"/>
            <w:r w:rsidRPr="00A53A23">
              <w:rPr>
                <w:rFonts w:ascii="Times New Roman" w:eastAsia="Calibri" w:hAnsi="Times New Roman" w:cs="Times New Roman"/>
                <w:sz w:val="12"/>
                <w:szCs w:val="12"/>
              </w:rPr>
              <w:t>РзПР</w:t>
            </w:r>
            <w:proofErr w:type="spellEnd"/>
          </w:p>
        </w:tc>
        <w:tc>
          <w:tcPr>
            <w:tcW w:w="370"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ЦСР</w:t>
            </w:r>
          </w:p>
        </w:tc>
        <w:tc>
          <w:tcPr>
            <w:tcW w:w="385"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ВР</w:t>
            </w:r>
          </w:p>
        </w:tc>
        <w:tc>
          <w:tcPr>
            <w:tcW w:w="471" w:type="pct"/>
            <w:vMerge/>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1" w:type="pct"/>
            <w:vMerge/>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c>
          <w:tcPr>
            <w:tcW w:w="474" w:type="pct"/>
            <w:vMerge/>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
        </w:tc>
      </w:tr>
      <w:tr w:rsidR="00A53A23" w:rsidRPr="00A53A23" w:rsidTr="00A53A23">
        <w:trPr>
          <w:trHeight w:val="20"/>
        </w:trPr>
        <w:tc>
          <w:tcPr>
            <w:tcW w:w="207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538</w:t>
            </w:r>
          </w:p>
        </w:tc>
        <w:tc>
          <w:tcPr>
            <w:tcW w:w="75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0409</w:t>
            </w:r>
          </w:p>
        </w:tc>
        <w:tc>
          <w:tcPr>
            <w:tcW w:w="37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00 0 00 00000</w:t>
            </w:r>
          </w:p>
        </w:tc>
        <w:tc>
          <w:tcPr>
            <w:tcW w:w="38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000</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1 148</w:t>
            </w:r>
          </w:p>
        </w:tc>
        <w:tc>
          <w:tcPr>
            <w:tcW w:w="471"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758</w:t>
            </w: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52</w:t>
            </w:r>
          </w:p>
        </w:tc>
      </w:tr>
      <w:tr w:rsidR="00A53A23" w:rsidRPr="00A53A23" w:rsidTr="00A53A23">
        <w:trPr>
          <w:trHeight w:val="20"/>
        </w:trPr>
        <w:tc>
          <w:tcPr>
            <w:tcW w:w="2076"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Расходы, всего</w:t>
            </w:r>
          </w:p>
        </w:tc>
        <w:tc>
          <w:tcPr>
            <w:tcW w:w="752"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70"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5"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471"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1 148</w:t>
            </w:r>
          </w:p>
        </w:tc>
        <w:tc>
          <w:tcPr>
            <w:tcW w:w="471"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758</w:t>
            </w: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w:t>
            </w:r>
          </w:p>
        </w:tc>
      </w:tr>
      <w:tr w:rsidR="00A53A23" w:rsidRPr="00A53A23" w:rsidTr="00A53A23">
        <w:trPr>
          <w:trHeight w:val="20"/>
        </w:trPr>
        <w:tc>
          <w:tcPr>
            <w:tcW w:w="4526" w:type="pct"/>
            <w:gridSpan w:val="6"/>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Остаток неиспользованных средств на 30.06.2025</w:t>
            </w:r>
          </w:p>
        </w:tc>
        <w:tc>
          <w:tcPr>
            <w:tcW w:w="474"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АДМИНИСТРАЦИЯ</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СЕЛЬСКОГО ПОСЕЛЕНИЯ КАНДАБУЛАК</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МУНИЦИПАЛЬНОГО РАЙОНА СЕРГИЕВСКИЙ</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САМАРСКОЙ ОБЛАСТИ</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ПОСТАНОВЛЕНИЕ</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от «16» июля 2025 года № 30</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ОБ ИСПОЛНЕНИИ БЮДЖЕТА СЕЛЬСКОГО ПОСЕЛЕНИЯ КАНДАБУЛАК ЗА ПЕРВОЕ ПОЛУГОДИЕ 2025 ГОДА</w:t>
      </w:r>
    </w:p>
    <w:p w:rsidR="00A53A23" w:rsidRPr="00A53A23" w:rsidRDefault="00A53A23" w:rsidP="00A53A23">
      <w:pPr>
        <w:tabs>
          <w:tab w:val="left" w:pos="284"/>
          <w:tab w:val="left" w:pos="3828"/>
        </w:tabs>
        <w:spacing w:after="0" w:line="240" w:lineRule="auto"/>
        <w:jc w:val="both"/>
        <w:rPr>
          <w:rFonts w:ascii="Times New Roman" w:eastAsia="Calibri" w:hAnsi="Times New Roman" w:cs="Times New Roman"/>
          <w:sz w:val="12"/>
          <w:szCs w:val="12"/>
        </w:rPr>
      </w:pPr>
    </w:p>
    <w:p w:rsidR="00A53A23" w:rsidRPr="00A53A23" w:rsidRDefault="00A53A23" w:rsidP="00A53A23">
      <w:pPr>
        <w:tabs>
          <w:tab w:val="left" w:pos="284"/>
          <w:tab w:val="left" w:pos="3828"/>
        </w:tabs>
        <w:spacing w:after="0" w:line="240" w:lineRule="auto"/>
        <w:ind w:firstLine="284"/>
        <w:jc w:val="both"/>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Кандабулак муниципального района </w:t>
      </w:r>
      <w:r w:rsidRPr="00A53A23">
        <w:rPr>
          <w:rFonts w:ascii="Times New Roman" w:eastAsia="Calibri" w:hAnsi="Times New Roman" w:cs="Times New Roman"/>
          <w:sz w:val="12"/>
          <w:szCs w:val="12"/>
        </w:rPr>
        <w:lastRenderedPageBreak/>
        <w:t>Сергиевский Самарской области, Администрация сельского поселения Кандабулак муниципального района Сергиевский Самарской области постановляет:</w:t>
      </w:r>
    </w:p>
    <w:p w:rsidR="00A53A23" w:rsidRPr="00A53A23" w:rsidRDefault="00A53A23" w:rsidP="00A53A23">
      <w:pPr>
        <w:tabs>
          <w:tab w:val="left" w:pos="284"/>
          <w:tab w:val="left" w:pos="3828"/>
        </w:tabs>
        <w:spacing w:after="0" w:line="240" w:lineRule="auto"/>
        <w:ind w:firstLine="284"/>
        <w:jc w:val="both"/>
        <w:rPr>
          <w:rFonts w:ascii="Times New Roman" w:eastAsia="Calibri" w:hAnsi="Times New Roman" w:cs="Times New Roman"/>
          <w:sz w:val="12"/>
          <w:szCs w:val="12"/>
        </w:rPr>
      </w:pPr>
      <w:r w:rsidRPr="00A53A23">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53A23">
        <w:rPr>
          <w:rFonts w:ascii="Times New Roman" w:eastAsia="Calibri" w:hAnsi="Times New Roman" w:cs="Times New Roman"/>
          <w:sz w:val="12"/>
          <w:szCs w:val="12"/>
        </w:rPr>
        <w:t>Утвердить исполнение бюджета сельского поселения Кандабулак за первое полугодие 2025 года по доходам в сумме 3 492 тыс. рублей и по расходам в сумме 3 749 тыс. рублей с превышением расходов над доходами в сумме 257 тыс. рублей.</w:t>
      </w:r>
    </w:p>
    <w:p w:rsidR="00A53A23" w:rsidRPr="00A53A23" w:rsidRDefault="00A53A23" w:rsidP="00A53A23">
      <w:pPr>
        <w:tabs>
          <w:tab w:val="left" w:pos="284"/>
          <w:tab w:val="left" w:pos="3828"/>
        </w:tabs>
        <w:spacing w:after="0" w:line="240" w:lineRule="auto"/>
        <w:ind w:firstLine="284"/>
        <w:jc w:val="both"/>
        <w:rPr>
          <w:rFonts w:ascii="Times New Roman" w:eastAsia="Calibri" w:hAnsi="Times New Roman" w:cs="Times New Roman"/>
          <w:sz w:val="12"/>
          <w:szCs w:val="12"/>
        </w:rPr>
      </w:pPr>
      <w:r w:rsidRPr="00A53A2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53A23">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A53A23" w:rsidRPr="00A53A23" w:rsidRDefault="00A53A23" w:rsidP="00A53A23">
      <w:pPr>
        <w:tabs>
          <w:tab w:val="left" w:pos="284"/>
          <w:tab w:val="left" w:pos="3828"/>
        </w:tabs>
        <w:spacing w:after="0" w:line="240" w:lineRule="auto"/>
        <w:ind w:firstLine="284"/>
        <w:jc w:val="both"/>
        <w:rPr>
          <w:rFonts w:ascii="Times New Roman" w:eastAsia="Calibri" w:hAnsi="Times New Roman" w:cs="Times New Roman"/>
          <w:sz w:val="12"/>
          <w:szCs w:val="12"/>
        </w:rPr>
      </w:pPr>
      <w:r w:rsidRPr="00A53A2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53A23">
        <w:rPr>
          <w:rFonts w:ascii="Times New Roman" w:eastAsia="Calibri" w:hAnsi="Times New Roman" w:cs="Times New Roman"/>
          <w:sz w:val="12"/>
          <w:szCs w:val="12"/>
        </w:rPr>
        <w:t>Утвердить ведомственную структуру расходов бюджета сельского поселения Кандабулак муниципального района Сергиевский Самарской области за первое полугодие 2025 года в соответствии с приложением 2.</w:t>
      </w:r>
    </w:p>
    <w:p w:rsidR="00A53A23" w:rsidRPr="00A53A23" w:rsidRDefault="00A53A23" w:rsidP="00A53A23">
      <w:pPr>
        <w:tabs>
          <w:tab w:val="left" w:pos="284"/>
          <w:tab w:val="left" w:pos="3828"/>
        </w:tabs>
        <w:spacing w:after="0" w:line="240" w:lineRule="auto"/>
        <w:ind w:firstLine="284"/>
        <w:jc w:val="both"/>
        <w:rPr>
          <w:rFonts w:ascii="Times New Roman" w:eastAsia="Calibri" w:hAnsi="Times New Roman" w:cs="Times New Roman"/>
          <w:sz w:val="12"/>
          <w:szCs w:val="12"/>
        </w:rPr>
      </w:pPr>
      <w:r w:rsidRPr="00A53A23">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53A23">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A53A23">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A53A23">
        <w:rPr>
          <w:rFonts w:ascii="Times New Roman" w:eastAsia="Calibri" w:hAnsi="Times New Roman" w:cs="Times New Roman"/>
          <w:sz w:val="12"/>
          <w:szCs w:val="12"/>
        </w:rPr>
        <w:t xml:space="preserve"> Кандабулак муниципального района Сергиевский Самарской области за первое полугодие 2025 года в соответствии с приложением 3.</w:t>
      </w:r>
    </w:p>
    <w:p w:rsidR="00A53A23" w:rsidRPr="00A53A23" w:rsidRDefault="00A53A23" w:rsidP="00A53A23">
      <w:pPr>
        <w:tabs>
          <w:tab w:val="left" w:pos="284"/>
          <w:tab w:val="left" w:pos="3828"/>
        </w:tabs>
        <w:spacing w:after="0" w:line="240" w:lineRule="auto"/>
        <w:ind w:firstLine="284"/>
        <w:jc w:val="both"/>
        <w:rPr>
          <w:rFonts w:ascii="Times New Roman" w:eastAsia="Calibri" w:hAnsi="Times New Roman" w:cs="Times New Roman"/>
          <w:sz w:val="12"/>
          <w:szCs w:val="12"/>
        </w:rPr>
      </w:pPr>
      <w:r w:rsidRPr="00A53A23">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53A23">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Кандабулак за первое полугодие 2025 года по кодам </w:t>
      </w:r>
      <w:proofErr w:type="gramStart"/>
      <w:r w:rsidRPr="00A53A23">
        <w:rPr>
          <w:rFonts w:ascii="Times New Roman" w:eastAsia="Calibri" w:hAnsi="Times New Roman" w:cs="Times New Roman"/>
          <w:sz w:val="12"/>
          <w:szCs w:val="12"/>
        </w:rPr>
        <w:t>классификации источников финансирования дефицитов бюджетов</w:t>
      </w:r>
      <w:proofErr w:type="gramEnd"/>
      <w:r w:rsidRPr="00A53A23">
        <w:rPr>
          <w:rFonts w:ascii="Times New Roman" w:eastAsia="Calibri" w:hAnsi="Times New Roman" w:cs="Times New Roman"/>
          <w:sz w:val="12"/>
          <w:szCs w:val="12"/>
        </w:rPr>
        <w:t xml:space="preserve"> в соответствии с приложением 4.</w:t>
      </w:r>
    </w:p>
    <w:p w:rsidR="00A53A23" w:rsidRPr="00A53A23" w:rsidRDefault="00A53A23" w:rsidP="00A53A23">
      <w:pPr>
        <w:tabs>
          <w:tab w:val="left" w:pos="284"/>
          <w:tab w:val="left" w:pos="3828"/>
        </w:tabs>
        <w:spacing w:after="0" w:line="240" w:lineRule="auto"/>
        <w:ind w:firstLine="284"/>
        <w:jc w:val="both"/>
        <w:rPr>
          <w:rFonts w:ascii="Times New Roman" w:eastAsia="Calibri" w:hAnsi="Times New Roman" w:cs="Times New Roman"/>
          <w:sz w:val="12"/>
          <w:szCs w:val="12"/>
        </w:rPr>
      </w:pPr>
      <w:r w:rsidRPr="00A53A23">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A53A23">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A53A23" w:rsidRPr="00A53A23" w:rsidRDefault="00A53A23" w:rsidP="00A53A23">
      <w:pPr>
        <w:tabs>
          <w:tab w:val="left" w:pos="284"/>
          <w:tab w:val="left" w:pos="3828"/>
        </w:tabs>
        <w:spacing w:after="0" w:line="240" w:lineRule="auto"/>
        <w:ind w:firstLine="284"/>
        <w:jc w:val="both"/>
        <w:rPr>
          <w:rFonts w:ascii="Times New Roman" w:eastAsia="Calibri" w:hAnsi="Times New Roman" w:cs="Times New Roman"/>
          <w:sz w:val="12"/>
          <w:szCs w:val="12"/>
        </w:rPr>
      </w:pPr>
      <w:r w:rsidRPr="00A53A23">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A53A23">
        <w:rPr>
          <w:rFonts w:ascii="Times New Roman" w:eastAsia="Calibri" w:hAnsi="Times New Roman" w:cs="Times New Roman"/>
          <w:sz w:val="12"/>
          <w:szCs w:val="12"/>
        </w:rPr>
        <w:t>Утвердить отчет об использовании средств дорожного фонда сельского поселения Кандабулак муниципального района Сергиевский в соответствии с приложением 6.</w:t>
      </w:r>
    </w:p>
    <w:p w:rsidR="00A53A23" w:rsidRPr="00A53A23" w:rsidRDefault="00A53A23" w:rsidP="00A53A23">
      <w:pPr>
        <w:tabs>
          <w:tab w:val="left" w:pos="284"/>
          <w:tab w:val="left" w:pos="3828"/>
        </w:tabs>
        <w:spacing w:after="0" w:line="240" w:lineRule="auto"/>
        <w:ind w:firstLine="284"/>
        <w:jc w:val="both"/>
        <w:rPr>
          <w:rFonts w:ascii="Times New Roman" w:eastAsia="Calibri" w:hAnsi="Times New Roman" w:cs="Times New Roman"/>
          <w:sz w:val="12"/>
          <w:szCs w:val="12"/>
        </w:rPr>
      </w:pPr>
      <w:r w:rsidRPr="00A53A23">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A53A23">
        <w:rPr>
          <w:rFonts w:ascii="Times New Roman" w:eastAsia="Calibri" w:hAnsi="Times New Roman" w:cs="Times New Roman"/>
          <w:sz w:val="12"/>
          <w:szCs w:val="12"/>
        </w:rPr>
        <w:t xml:space="preserve">Опубликовать настоящее Постановление в газете «Сергиевский вестник» и разместить на официальном сайте муниципального района Сергиевский http://www.sergievsk.ru/. </w:t>
      </w:r>
    </w:p>
    <w:p w:rsidR="00A53A23" w:rsidRPr="00A53A23" w:rsidRDefault="00A53A23" w:rsidP="00A53A23">
      <w:pPr>
        <w:tabs>
          <w:tab w:val="left" w:pos="284"/>
          <w:tab w:val="left" w:pos="3828"/>
        </w:tabs>
        <w:spacing w:after="0" w:line="240" w:lineRule="auto"/>
        <w:ind w:firstLine="284"/>
        <w:jc w:val="both"/>
        <w:rPr>
          <w:rFonts w:ascii="Times New Roman" w:eastAsia="Calibri" w:hAnsi="Times New Roman" w:cs="Times New Roman"/>
          <w:sz w:val="12"/>
          <w:szCs w:val="12"/>
        </w:rPr>
      </w:pPr>
      <w:r w:rsidRPr="00A53A23">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A53A23">
        <w:rPr>
          <w:rFonts w:ascii="Times New Roman" w:eastAsia="Calibri" w:hAnsi="Times New Roman" w:cs="Times New Roman"/>
          <w:sz w:val="12"/>
          <w:szCs w:val="12"/>
        </w:rPr>
        <w:t>Контроль за</w:t>
      </w:r>
      <w:proofErr w:type="gramEnd"/>
      <w:r w:rsidRPr="00A53A23">
        <w:rPr>
          <w:rFonts w:ascii="Times New Roman" w:eastAsia="Calibri" w:hAnsi="Times New Roman" w:cs="Times New Roman"/>
          <w:sz w:val="12"/>
          <w:szCs w:val="12"/>
        </w:rPr>
        <w:t xml:space="preserve"> исполнением настоящего постановления оставляю за собой.</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53A23">
        <w:rPr>
          <w:rFonts w:ascii="Times New Roman" w:eastAsia="Calibri" w:hAnsi="Times New Roman" w:cs="Times New Roman"/>
          <w:sz w:val="12"/>
          <w:szCs w:val="12"/>
        </w:rPr>
        <w:t>И.о</w:t>
      </w:r>
      <w:proofErr w:type="spellEnd"/>
      <w:r w:rsidRPr="00A53A23">
        <w:rPr>
          <w:rFonts w:ascii="Times New Roman" w:eastAsia="Calibri" w:hAnsi="Times New Roman" w:cs="Times New Roman"/>
          <w:sz w:val="12"/>
          <w:szCs w:val="12"/>
        </w:rPr>
        <w:t>. Главы сельского поселения Кандабулак</w:t>
      </w:r>
    </w:p>
    <w:p w:rsidR="00A53A23" w:rsidRDefault="00A53A23" w:rsidP="00A53A23">
      <w:pPr>
        <w:tabs>
          <w:tab w:val="left" w:pos="284"/>
          <w:tab w:val="left" w:pos="3828"/>
        </w:tabs>
        <w:spacing w:after="0" w:line="240" w:lineRule="auto"/>
        <w:jc w:val="right"/>
        <w:rPr>
          <w:rFonts w:ascii="Times New Roman" w:eastAsia="Calibri" w:hAnsi="Times New Roman" w:cs="Times New Roman"/>
          <w:sz w:val="12"/>
          <w:szCs w:val="12"/>
        </w:rPr>
      </w:pPr>
      <w:r w:rsidRPr="00A53A23">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53A23">
        <w:rPr>
          <w:rFonts w:ascii="Times New Roman" w:eastAsia="Calibri" w:hAnsi="Times New Roman" w:cs="Times New Roman"/>
          <w:sz w:val="12"/>
          <w:szCs w:val="12"/>
        </w:rPr>
        <w:t>Самарской области</w:t>
      </w:r>
    </w:p>
    <w:p w:rsidR="00B47D58" w:rsidRDefault="00A53A23" w:rsidP="00A53A23">
      <w:pPr>
        <w:tabs>
          <w:tab w:val="left" w:pos="284"/>
          <w:tab w:val="left" w:pos="3828"/>
        </w:tabs>
        <w:spacing w:after="0" w:line="240" w:lineRule="auto"/>
        <w:jc w:val="right"/>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Н.В. </w:t>
      </w:r>
      <w:proofErr w:type="spellStart"/>
      <w:r w:rsidRPr="00A53A23">
        <w:rPr>
          <w:rFonts w:ascii="Times New Roman" w:eastAsia="Calibri" w:hAnsi="Times New Roman" w:cs="Times New Roman"/>
          <w:sz w:val="12"/>
          <w:szCs w:val="12"/>
        </w:rPr>
        <w:t>Комаровская</w:t>
      </w:r>
      <w:proofErr w:type="spellEnd"/>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53A23" w:rsidRPr="00A53A23">
        <w:rPr>
          <w:rFonts w:ascii="Times New Roman" w:eastAsia="Calibri" w:hAnsi="Times New Roman" w:cs="Times New Roman"/>
          <w:i/>
          <w:sz w:val="12"/>
          <w:szCs w:val="12"/>
        </w:rPr>
        <w:t>Кандабулак</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w:t>
      </w:r>
      <w:r w:rsidR="00A53A23">
        <w:rPr>
          <w:rFonts w:ascii="Times New Roman" w:eastAsia="Calibri" w:hAnsi="Times New Roman" w:cs="Times New Roman"/>
          <w:i/>
          <w:sz w:val="12"/>
          <w:szCs w:val="12"/>
        </w:rPr>
        <w:t>0</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ДОХОДЫ</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местного бюджета сельского поселения Кандабулак муниципального района Сергиевский</w:t>
      </w:r>
    </w:p>
    <w:p w:rsidR="00B47D58" w:rsidRDefault="00A53A23" w:rsidP="00A53A23">
      <w:pPr>
        <w:tabs>
          <w:tab w:val="left" w:pos="284"/>
          <w:tab w:val="left" w:pos="3828"/>
        </w:tabs>
        <w:spacing w:after="0" w:line="240" w:lineRule="auto"/>
        <w:jc w:val="center"/>
        <w:rPr>
          <w:rFonts w:ascii="Times New Roman" w:eastAsia="Calibri" w:hAnsi="Times New Roman" w:cs="Times New Roman"/>
          <w:sz w:val="12"/>
          <w:szCs w:val="12"/>
        </w:rPr>
      </w:pPr>
      <w:r w:rsidRPr="00A53A23">
        <w:rPr>
          <w:rFonts w:ascii="Times New Roman" w:eastAsia="Calibri" w:hAnsi="Times New Roman" w:cs="Times New Roman"/>
          <w:b/>
          <w:sz w:val="12"/>
          <w:szCs w:val="12"/>
        </w:rPr>
        <w:t>за первое полугодие 2025 года</w:t>
      </w:r>
      <w:r>
        <w:rPr>
          <w:rFonts w:ascii="Times New Roman" w:eastAsia="Calibri" w:hAnsi="Times New Roman" w:cs="Times New Roman"/>
          <w:b/>
          <w:sz w:val="12"/>
          <w:szCs w:val="12"/>
        </w:rPr>
        <w:t xml:space="preserve"> </w:t>
      </w:r>
      <w:r w:rsidRPr="00A53A23">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A53A23" w:rsidRPr="00A53A23" w:rsidTr="00A53A23">
        <w:trPr>
          <w:trHeight w:val="20"/>
        </w:trPr>
        <w:tc>
          <w:tcPr>
            <w:tcW w:w="286" w:type="pct"/>
            <w:hideMark/>
          </w:tcPr>
          <w:p w:rsidR="00A53A23" w:rsidRPr="00A53A23" w:rsidRDefault="00A53A23" w:rsidP="00A53A23">
            <w:pPr>
              <w:tabs>
                <w:tab w:val="left" w:pos="284"/>
                <w:tab w:val="left" w:pos="3828"/>
              </w:tabs>
              <w:rPr>
                <w:rFonts w:ascii="Times New Roman" w:eastAsia="Calibri" w:hAnsi="Times New Roman" w:cs="Times New Roman"/>
                <w:bCs/>
                <w:sz w:val="10"/>
                <w:szCs w:val="10"/>
              </w:rPr>
            </w:pPr>
            <w:r w:rsidRPr="00A53A23">
              <w:rPr>
                <w:rFonts w:ascii="Times New Roman" w:eastAsia="Calibri" w:hAnsi="Times New Roman" w:cs="Times New Roman"/>
                <w:bCs/>
                <w:sz w:val="10"/>
                <w:szCs w:val="10"/>
              </w:rPr>
              <w:t>Код главного администратора</w:t>
            </w:r>
          </w:p>
        </w:tc>
        <w:tc>
          <w:tcPr>
            <w:tcW w:w="848" w:type="pct"/>
            <w:hideMark/>
          </w:tcPr>
          <w:p w:rsidR="00A53A23" w:rsidRPr="00A53A23" w:rsidRDefault="00A53A23" w:rsidP="00A53A23">
            <w:pPr>
              <w:tabs>
                <w:tab w:val="left" w:pos="284"/>
                <w:tab w:val="left" w:pos="3828"/>
              </w:tabs>
              <w:rPr>
                <w:rFonts w:ascii="Times New Roman" w:eastAsia="Calibri" w:hAnsi="Times New Roman" w:cs="Times New Roman"/>
                <w:bCs/>
                <w:sz w:val="10"/>
                <w:szCs w:val="10"/>
              </w:rPr>
            </w:pPr>
            <w:r w:rsidRPr="00A53A23">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Наименование показателя</w:t>
            </w:r>
          </w:p>
        </w:tc>
        <w:tc>
          <w:tcPr>
            <w:tcW w:w="475"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Исполнено (тыс. руб.)</w:t>
            </w:r>
          </w:p>
        </w:tc>
      </w:tr>
      <w:tr w:rsidR="00A53A23" w:rsidRPr="00A53A23" w:rsidTr="00A53A23">
        <w:trPr>
          <w:trHeight w:val="20"/>
        </w:trPr>
        <w:tc>
          <w:tcPr>
            <w:tcW w:w="4525" w:type="pct"/>
            <w:gridSpan w:val="3"/>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182 Федеральная налоговая служба</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1 641</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182</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1 03 02 251 01 0000 110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309</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182</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1 03 02 261 01 0000 110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-31</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182</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1 03 02 231 01 0000 110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283</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182</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1 03 02 241 01 0000 110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182</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1 06 01 030 10 1000 110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roofErr w:type="gramStart"/>
            <w:r w:rsidRPr="00A53A23">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13</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182</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1 06 06 033 10 1000 110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roofErr w:type="gramStart"/>
            <w:r w:rsidRPr="00A53A23">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726</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182</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1 06 06 043 10 1000 110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roofErr w:type="gramStart"/>
            <w:r w:rsidRPr="00A53A23">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29</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182</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1 01 02 010 01 1000 110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roofErr w:type="gramStart"/>
            <w:r w:rsidRPr="00A53A23">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A53A23">
              <w:rPr>
                <w:rFonts w:ascii="Times New Roman" w:eastAsia="Calibri" w:hAnsi="Times New Roman" w:cs="Times New Roman"/>
                <w:sz w:val="12"/>
                <w:szCs w:val="12"/>
              </w:rPr>
              <w:t xml:space="preserve"> </w:t>
            </w:r>
            <w:proofErr w:type="gramStart"/>
            <w:r w:rsidRPr="00A53A23">
              <w:rPr>
                <w:rFonts w:ascii="Times New Roman" w:eastAsia="Calibri" w:hAnsi="Times New Roman" w:cs="Times New Roman"/>
                <w:sz w:val="12"/>
                <w:szCs w:val="12"/>
              </w:rPr>
              <w:t xml:space="preserve">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w:t>
            </w:r>
            <w:r w:rsidRPr="00A53A23">
              <w:rPr>
                <w:rFonts w:ascii="Times New Roman" w:eastAsia="Calibri" w:hAnsi="Times New Roman" w:cs="Times New Roman"/>
                <w:sz w:val="12"/>
                <w:szCs w:val="12"/>
              </w:rPr>
              <w:lastRenderedPageBreak/>
              <w:t>дивидендов (сумма платежа (перерасчеты, недоимка</w:t>
            </w:r>
            <w:proofErr w:type="gramEnd"/>
            <w:r w:rsidRPr="00A53A23">
              <w:rPr>
                <w:rFonts w:ascii="Times New Roman" w:eastAsia="Calibri" w:hAnsi="Times New Roman" w:cs="Times New Roman"/>
                <w:sz w:val="12"/>
                <w:szCs w:val="12"/>
              </w:rPr>
              <w:t xml:space="preserve"> </w:t>
            </w:r>
            <w:proofErr w:type="gramStart"/>
            <w:r w:rsidRPr="00A53A23">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278</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182</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1 01 02 080 01 1000 110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proofErr w:type="gramStart"/>
            <w:r w:rsidRPr="00A53A23">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A53A23">
              <w:rPr>
                <w:rFonts w:ascii="Times New Roman" w:eastAsia="Calibri" w:hAnsi="Times New Roman" w:cs="Times New Roman"/>
                <w:sz w:val="12"/>
                <w:szCs w:val="12"/>
              </w:rPr>
              <w:t xml:space="preserve"> </w:t>
            </w:r>
            <w:proofErr w:type="gramStart"/>
            <w:r w:rsidRPr="00A53A23">
              <w:rPr>
                <w:rFonts w:ascii="Times New Roman" w:eastAsia="Calibri" w:hAnsi="Times New Roman" w:cs="Times New Roman"/>
                <w:sz w:val="12"/>
                <w:szCs w:val="12"/>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A53A23">
              <w:rPr>
                <w:rFonts w:ascii="Times New Roman" w:eastAsia="Calibri" w:hAnsi="Times New Roman" w:cs="Times New Roman"/>
                <w:sz w:val="12"/>
                <w:szCs w:val="12"/>
              </w:rPr>
              <w:t xml:space="preserve"> </w:t>
            </w:r>
            <w:proofErr w:type="gramStart"/>
            <w:r w:rsidRPr="00A53A23">
              <w:rPr>
                <w:rFonts w:ascii="Times New Roman" w:eastAsia="Calibri" w:hAnsi="Times New Roman" w:cs="Times New Roman"/>
                <w:sz w:val="12"/>
                <w:szCs w:val="12"/>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A53A23">
              <w:rPr>
                <w:rFonts w:ascii="Times New Roman" w:eastAsia="Calibri" w:hAnsi="Times New Roman" w:cs="Times New Roman"/>
                <w:sz w:val="12"/>
                <w:szCs w:val="12"/>
              </w:rPr>
              <w:t xml:space="preserve"> </w:t>
            </w:r>
            <w:proofErr w:type="gramStart"/>
            <w:r w:rsidRPr="00A53A23">
              <w:rPr>
                <w:rFonts w:ascii="Times New Roman" w:eastAsia="Calibri" w:hAnsi="Times New Roman" w:cs="Times New Roman"/>
                <w:sz w:val="12"/>
                <w:szCs w:val="12"/>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A53A23">
              <w:rPr>
                <w:rFonts w:ascii="Times New Roman" w:eastAsia="Calibri" w:hAnsi="Times New Roman" w:cs="Times New Roman"/>
                <w:sz w:val="12"/>
                <w:szCs w:val="12"/>
              </w:rPr>
              <w:t xml:space="preserve"> (</w:t>
            </w:r>
            <w:proofErr w:type="gramStart"/>
            <w:r w:rsidRPr="00A53A23">
              <w:rPr>
                <w:rFonts w:ascii="Times New Roman" w:eastAsia="Calibri" w:hAnsi="Times New Roman" w:cs="Times New Roman"/>
                <w:sz w:val="12"/>
                <w:szCs w:val="12"/>
              </w:rPr>
              <w:t>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32</w:t>
            </w:r>
          </w:p>
        </w:tc>
      </w:tr>
      <w:tr w:rsidR="00A53A23" w:rsidRPr="00A53A23" w:rsidTr="00A53A23">
        <w:trPr>
          <w:trHeight w:val="20"/>
        </w:trPr>
        <w:tc>
          <w:tcPr>
            <w:tcW w:w="4525" w:type="pct"/>
            <w:gridSpan w:val="3"/>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 Администрация сельского поселения Кандабулак муниципального района Сергиевский Самарской области</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1 823</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2 02 16 001 10 0000 150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1 178</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2 02 49 999 10 0000 150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500</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2 02 35 118 10 0000 150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83</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2 07 05 020 10 0000 150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63</w:t>
            </w:r>
          </w:p>
        </w:tc>
      </w:tr>
      <w:tr w:rsidR="00A53A23" w:rsidRPr="00A53A23" w:rsidTr="00A53A23">
        <w:trPr>
          <w:trHeight w:val="20"/>
        </w:trPr>
        <w:tc>
          <w:tcPr>
            <w:tcW w:w="4525" w:type="pct"/>
            <w:gridSpan w:val="3"/>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28</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608</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1 11 05 035 10 0000 120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20</w:t>
            </w:r>
          </w:p>
        </w:tc>
      </w:tr>
      <w:tr w:rsidR="00A53A23" w:rsidRPr="00A53A23" w:rsidTr="00A53A23">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608</w:t>
            </w:r>
          </w:p>
        </w:tc>
        <w:tc>
          <w:tcPr>
            <w:tcW w:w="848"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1 11 09 045 10 0003 120</w:t>
            </w:r>
          </w:p>
        </w:tc>
        <w:tc>
          <w:tcPr>
            <w:tcW w:w="3392"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8</w:t>
            </w:r>
          </w:p>
        </w:tc>
      </w:tr>
      <w:tr w:rsidR="00A53A23" w:rsidRPr="00A53A23" w:rsidTr="00A53A23">
        <w:trPr>
          <w:trHeight w:val="20"/>
        </w:trPr>
        <w:tc>
          <w:tcPr>
            <w:tcW w:w="4525" w:type="pct"/>
            <w:gridSpan w:val="3"/>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xml:space="preserve">ВСЕГО ДОХОДОВ: </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3 492</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A53A23" w:rsidRPr="00A53A23" w:rsidRDefault="00B47D58" w:rsidP="00A53A23">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53A23" w:rsidRPr="00A53A23">
        <w:rPr>
          <w:rFonts w:ascii="Times New Roman" w:eastAsia="Calibri" w:hAnsi="Times New Roman" w:cs="Times New Roman"/>
          <w:i/>
          <w:sz w:val="12"/>
          <w:szCs w:val="12"/>
        </w:rPr>
        <w:t>Кандабулак</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i/>
          <w:sz w:val="12"/>
          <w:szCs w:val="12"/>
        </w:rPr>
      </w:pPr>
      <w:r w:rsidRPr="00A53A23">
        <w:rPr>
          <w:rFonts w:ascii="Times New Roman" w:eastAsia="Calibri" w:hAnsi="Times New Roman" w:cs="Times New Roman"/>
          <w:i/>
          <w:sz w:val="12"/>
          <w:szCs w:val="12"/>
        </w:rPr>
        <w:t>муниципального района Сергиевский Самарской области</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i/>
          <w:sz w:val="12"/>
          <w:szCs w:val="12"/>
        </w:rPr>
      </w:pPr>
      <w:r w:rsidRPr="00A53A23">
        <w:rPr>
          <w:rFonts w:ascii="Times New Roman" w:eastAsia="Calibri" w:hAnsi="Times New Roman" w:cs="Times New Roman"/>
          <w:i/>
          <w:sz w:val="12"/>
          <w:szCs w:val="12"/>
        </w:rPr>
        <w:t>от «16» июля 2025 г. №30</w:t>
      </w:r>
    </w:p>
    <w:p w:rsid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 xml:space="preserve">Ведомственная структура расходов бюджета сельского поселения Кандабулак </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A53A23">
        <w:rPr>
          <w:rFonts w:ascii="Times New Roman" w:eastAsia="Calibri" w:hAnsi="Times New Roman" w:cs="Times New Roman"/>
          <w:b/>
          <w:sz w:val="12"/>
          <w:szCs w:val="12"/>
        </w:rPr>
        <w:t>за первое полугодие 2025 года</w:t>
      </w:r>
    </w:p>
    <w:p w:rsidR="00B47D58" w:rsidRDefault="00A53A23" w:rsidP="00A53A23">
      <w:pPr>
        <w:tabs>
          <w:tab w:val="left" w:pos="284"/>
          <w:tab w:val="left" w:pos="3828"/>
        </w:tabs>
        <w:spacing w:after="0" w:line="240" w:lineRule="auto"/>
        <w:jc w:val="right"/>
        <w:rPr>
          <w:rFonts w:ascii="Times New Roman" w:eastAsia="Calibri" w:hAnsi="Times New Roman" w:cs="Times New Roman"/>
          <w:sz w:val="12"/>
          <w:szCs w:val="12"/>
        </w:rPr>
      </w:pPr>
      <w:r w:rsidRPr="00A53A23">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233"/>
        <w:gridCol w:w="310"/>
        <w:gridCol w:w="284"/>
        <w:gridCol w:w="284"/>
        <w:gridCol w:w="710"/>
        <w:gridCol w:w="271"/>
        <w:gridCol w:w="576"/>
        <w:gridCol w:w="855"/>
      </w:tblGrid>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Код главы</w:t>
            </w:r>
          </w:p>
        </w:tc>
        <w:tc>
          <w:tcPr>
            <w:tcW w:w="189"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proofErr w:type="spellStart"/>
            <w:r w:rsidRPr="00A53A23">
              <w:rPr>
                <w:rFonts w:ascii="Times New Roman" w:eastAsia="Calibri" w:hAnsi="Times New Roman" w:cs="Times New Roman"/>
                <w:bCs/>
                <w:sz w:val="12"/>
                <w:szCs w:val="12"/>
              </w:rPr>
              <w:t>Рз</w:t>
            </w:r>
            <w:proofErr w:type="spellEnd"/>
          </w:p>
        </w:tc>
        <w:tc>
          <w:tcPr>
            <w:tcW w:w="189"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proofErr w:type="gramStart"/>
            <w:r w:rsidRPr="00A53A23">
              <w:rPr>
                <w:rFonts w:ascii="Times New Roman" w:eastAsia="Calibri" w:hAnsi="Times New Roman" w:cs="Times New Roman"/>
                <w:bCs/>
                <w:sz w:val="12"/>
                <w:szCs w:val="12"/>
              </w:rPr>
              <w:t>ПР</w:t>
            </w:r>
            <w:proofErr w:type="gramEnd"/>
          </w:p>
        </w:tc>
        <w:tc>
          <w:tcPr>
            <w:tcW w:w="472"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ЦСР</w:t>
            </w:r>
          </w:p>
        </w:tc>
        <w:tc>
          <w:tcPr>
            <w:tcW w:w="180"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ВР</w:t>
            </w:r>
          </w:p>
        </w:tc>
        <w:tc>
          <w:tcPr>
            <w:tcW w:w="38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Исполнено</w:t>
            </w:r>
          </w:p>
        </w:tc>
        <w:tc>
          <w:tcPr>
            <w:tcW w:w="56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xml:space="preserve">в </w:t>
            </w:r>
            <w:proofErr w:type="spellStart"/>
            <w:r w:rsidRPr="00A53A23">
              <w:rPr>
                <w:rFonts w:ascii="Times New Roman" w:eastAsia="Calibri" w:hAnsi="Times New Roman" w:cs="Times New Roman"/>
                <w:bCs/>
                <w:sz w:val="12"/>
                <w:szCs w:val="12"/>
              </w:rPr>
              <w:t>т.ч</w:t>
            </w:r>
            <w:proofErr w:type="spellEnd"/>
            <w:r w:rsidRPr="00A53A23">
              <w:rPr>
                <w:rFonts w:ascii="Times New Roman" w:eastAsia="Calibri" w:hAnsi="Times New Roman" w:cs="Times New Roman"/>
                <w:bCs/>
                <w:sz w:val="12"/>
                <w:szCs w:val="12"/>
              </w:rPr>
              <w:t>. за счет безвозмездных поступлений</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02</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455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02</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455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02</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120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455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1 078</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1 041</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120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800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217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межбюджетные трансферты</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Уплата налогов, сборов и иных платежей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850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4000000000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межбюджетные трансферты</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4000000000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06</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xml:space="preserve">Муниципальная программа "Совершенствование муниципального управления </w:t>
            </w:r>
            <w:r w:rsidRPr="00A53A23">
              <w:rPr>
                <w:rFonts w:ascii="Times New Roman" w:eastAsia="Calibri" w:hAnsi="Times New Roman" w:cs="Times New Roman"/>
                <w:bCs/>
                <w:sz w:val="12"/>
                <w:szCs w:val="12"/>
              </w:rPr>
              <w:lastRenderedPageBreak/>
              <w:t>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lastRenderedPageBreak/>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06</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lastRenderedPageBreak/>
              <w:t>Иные межбюджетные трансферты</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06</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Другие общегосударственные вопросы</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500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124</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межбюджетные трансферты</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4000000000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4000000000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A53A23">
              <w:rPr>
                <w:rFonts w:ascii="Times New Roman" w:eastAsia="Calibri" w:hAnsi="Times New Roman" w:cs="Times New Roman"/>
                <w:bCs/>
                <w:sz w:val="12"/>
                <w:szCs w:val="12"/>
              </w:rPr>
              <w:t>о(</w:t>
            </w:r>
            <w:proofErr w:type="gramEnd"/>
            <w:r w:rsidRPr="00A53A23">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4600000000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373</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4600000000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373</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02</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02</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02</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3800000000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120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10</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100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10</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4100000000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100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10</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4100000000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94</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Уплата налогов, сборов и иных платежей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10</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4100000000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850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Дорожное хозяйство (дорожные фонды)</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09</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701</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09</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4300000000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701</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межбюджетные трансферты</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09</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4300000000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701</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Благоустройство</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05</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477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05</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3900000000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477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05</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3900000000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477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06</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05</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06</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05</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3900000000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06</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05</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3900000000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Молодежная политика</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07</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07</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07</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07</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4400000000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межбюджетные трансферты</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07</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07</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4400000000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Культура</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08</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310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08</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4400000000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310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08</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4400000000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240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38</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281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Иные межбюджетные трансферты</w:t>
            </w:r>
          </w:p>
        </w:tc>
        <w:tc>
          <w:tcPr>
            <w:tcW w:w="20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08</w:t>
            </w:r>
          </w:p>
        </w:tc>
        <w:tc>
          <w:tcPr>
            <w:tcW w:w="189"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472"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4400000000</w:t>
            </w:r>
          </w:p>
        </w:tc>
        <w:tc>
          <w:tcPr>
            <w:tcW w:w="180"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540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272</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4049" w:type="pct"/>
            <w:gridSpan w:val="6"/>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Итого</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3 749</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A53A23" w:rsidRPr="00A53A23" w:rsidRDefault="00B47D58" w:rsidP="00A53A23">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53A23" w:rsidRPr="00A53A23">
        <w:rPr>
          <w:rFonts w:ascii="Times New Roman" w:eastAsia="Calibri" w:hAnsi="Times New Roman" w:cs="Times New Roman"/>
          <w:i/>
          <w:sz w:val="12"/>
          <w:szCs w:val="12"/>
        </w:rPr>
        <w:t>Кандабулак</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i/>
          <w:sz w:val="12"/>
          <w:szCs w:val="12"/>
        </w:rPr>
      </w:pPr>
      <w:r w:rsidRPr="00A53A23">
        <w:rPr>
          <w:rFonts w:ascii="Times New Roman" w:eastAsia="Calibri" w:hAnsi="Times New Roman" w:cs="Times New Roman"/>
          <w:i/>
          <w:sz w:val="12"/>
          <w:szCs w:val="12"/>
        </w:rPr>
        <w:t>муниципального района Сергиевский Самарской области</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i/>
          <w:sz w:val="12"/>
          <w:szCs w:val="12"/>
        </w:rPr>
      </w:pPr>
      <w:r w:rsidRPr="00A53A23">
        <w:rPr>
          <w:rFonts w:ascii="Times New Roman" w:eastAsia="Calibri" w:hAnsi="Times New Roman" w:cs="Times New Roman"/>
          <w:i/>
          <w:sz w:val="12"/>
          <w:szCs w:val="12"/>
        </w:rPr>
        <w:t>от «16» июля 2025 г. №30</w:t>
      </w:r>
    </w:p>
    <w:p w:rsid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 xml:space="preserve">Распределение бюджетных ассигнований за первое полугодие 2025 года по разделам </w:t>
      </w:r>
    </w:p>
    <w:p w:rsidR="00A53A23"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и подразделам классификации расходов бюджета сельского поселения Кандабулак муниципального района Сергиевский</w:t>
      </w:r>
    </w:p>
    <w:p w:rsidR="00B47D58" w:rsidRDefault="00A53A23" w:rsidP="00A53A23">
      <w:pPr>
        <w:tabs>
          <w:tab w:val="left" w:pos="284"/>
          <w:tab w:val="left" w:pos="3828"/>
        </w:tabs>
        <w:spacing w:after="0" w:line="240" w:lineRule="auto"/>
        <w:jc w:val="right"/>
        <w:rPr>
          <w:rFonts w:ascii="Times New Roman" w:eastAsia="Calibri" w:hAnsi="Times New Roman" w:cs="Times New Roman"/>
          <w:sz w:val="12"/>
          <w:szCs w:val="12"/>
        </w:rPr>
      </w:pPr>
      <w:r w:rsidRPr="00A53A23">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proofErr w:type="spellStart"/>
            <w:r w:rsidRPr="00A53A23">
              <w:rPr>
                <w:rFonts w:ascii="Times New Roman" w:eastAsia="Calibri" w:hAnsi="Times New Roman" w:cs="Times New Roman"/>
                <w:bCs/>
                <w:sz w:val="12"/>
                <w:szCs w:val="12"/>
              </w:rPr>
              <w:t>Рз</w:t>
            </w:r>
            <w:proofErr w:type="spellEnd"/>
          </w:p>
        </w:tc>
        <w:tc>
          <w:tcPr>
            <w:tcW w:w="18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proofErr w:type="gramStart"/>
            <w:r w:rsidRPr="00A53A23">
              <w:rPr>
                <w:rFonts w:ascii="Times New Roman" w:eastAsia="Calibri" w:hAnsi="Times New Roman" w:cs="Times New Roman"/>
                <w:bCs/>
                <w:sz w:val="12"/>
                <w:szCs w:val="12"/>
              </w:rPr>
              <w:t>ПР</w:t>
            </w:r>
            <w:proofErr w:type="gramEnd"/>
          </w:p>
        </w:tc>
        <w:tc>
          <w:tcPr>
            <w:tcW w:w="383"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Исполнено</w:t>
            </w:r>
          </w:p>
        </w:tc>
        <w:tc>
          <w:tcPr>
            <w:tcW w:w="56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xml:space="preserve">в </w:t>
            </w:r>
            <w:proofErr w:type="spellStart"/>
            <w:r w:rsidRPr="00A53A23">
              <w:rPr>
                <w:rFonts w:ascii="Times New Roman" w:eastAsia="Calibri" w:hAnsi="Times New Roman" w:cs="Times New Roman"/>
                <w:bCs/>
                <w:sz w:val="12"/>
                <w:szCs w:val="12"/>
              </w:rPr>
              <w:t>т.ч</w:t>
            </w:r>
            <w:proofErr w:type="spellEnd"/>
            <w:r w:rsidRPr="00A53A23">
              <w:rPr>
                <w:rFonts w:ascii="Times New Roman" w:eastAsia="Calibri" w:hAnsi="Times New Roman" w:cs="Times New Roman"/>
                <w:bCs/>
                <w:sz w:val="12"/>
                <w:szCs w:val="12"/>
              </w:rPr>
              <w:t>. за счет безвозмездных поступлений</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ОБЩЕГОСУДАРСТВЕННЫЕ ВОПРОСЫ</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2 087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xml:space="preserve">Функционирование высшего должностного лица субъекта Российской Федерации и муниципального </w:t>
            </w:r>
            <w:r w:rsidRPr="00A53A23">
              <w:rPr>
                <w:rFonts w:ascii="Times New Roman" w:eastAsia="Calibri" w:hAnsi="Times New Roman" w:cs="Times New Roman"/>
                <w:bCs/>
                <w:sz w:val="12"/>
                <w:szCs w:val="12"/>
              </w:rPr>
              <w:lastRenderedPageBreak/>
              <w:t>образования</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02</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455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1 078</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06</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Другие общегосударственные вопросы</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13</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500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НАЦИОНАЛЬНАЯ ОБОРОНА</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02</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02</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100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10</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100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НАЦИОНАЛЬНАЯ ЭКОНОМИКА</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701</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Дорожное хозяйство (дорожные фонды)</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04</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09</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701</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ЖИЛИЩНО-КОММУНАЛЬНОЕ ХОЗЯЙСТВО</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05</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477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Благоустройство</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05</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03</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477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ОХРАНА ОКРУЖАЮЩЕЙ СРЕДЫ</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06</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06</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05</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2</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ОБРАЗОВАНИЕ</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07</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Молодежная политика</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07</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07</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7</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КУЛЬТУРА, КИНЕМАТОГРАФИЯ</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08</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 </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310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3678" w:type="pc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Культура</w:t>
            </w:r>
          </w:p>
        </w:tc>
        <w:tc>
          <w:tcPr>
            <w:tcW w:w="18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08</w:t>
            </w:r>
          </w:p>
        </w:tc>
        <w:tc>
          <w:tcPr>
            <w:tcW w:w="1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01</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310</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0</w:t>
            </w:r>
          </w:p>
        </w:tc>
      </w:tr>
      <w:tr w:rsidR="00A53A23" w:rsidRPr="00A53A23" w:rsidTr="00A53A23">
        <w:trPr>
          <w:trHeight w:val="20"/>
        </w:trPr>
        <w:tc>
          <w:tcPr>
            <w:tcW w:w="4049" w:type="pct"/>
            <w:gridSpan w:val="3"/>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Итого</w:t>
            </w:r>
          </w:p>
        </w:tc>
        <w:tc>
          <w:tcPr>
            <w:tcW w:w="383"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3 749</w:t>
            </w:r>
          </w:p>
        </w:tc>
        <w:tc>
          <w:tcPr>
            <w:tcW w:w="568" w:type="pct"/>
            <w:noWrap/>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65</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A53A23" w:rsidRPr="00A53A23" w:rsidRDefault="00B47D58" w:rsidP="00A53A23">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53A23" w:rsidRPr="00A53A23">
        <w:rPr>
          <w:rFonts w:ascii="Times New Roman" w:eastAsia="Calibri" w:hAnsi="Times New Roman" w:cs="Times New Roman"/>
          <w:i/>
          <w:sz w:val="12"/>
          <w:szCs w:val="12"/>
        </w:rPr>
        <w:t>Кандабулак</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i/>
          <w:sz w:val="12"/>
          <w:szCs w:val="12"/>
        </w:rPr>
      </w:pPr>
      <w:r w:rsidRPr="00A53A23">
        <w:rPr>
          <w:rFonts w:ascii="Times New Roman" w:eastAsia="Calibri" w:hAnsi="Times New Roman" w:cs="Times New Roman"/>
          <w:i/>
          <w:sz w:val="12"/>
          <w:szCs w:val="12"/>
        </w:rPr>
        <w:t>муниципального района Сергиевский Самарской области</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i/>
          <w:sz w:val="12"/>
          <w:szCs w:val="12"/>
        </w:rPr>
      </w:pPr>
      <w:r w:rsidRPr="00A53A23">
        <w:rPr>
          <w:rFonts w:ascii="Times New Roman" w:eastAsia="Calibri" w:hAnsi="Times New Roman" w:cs="Times New Roman"/>
          <w:i/>
          <w:sz w:val="12"/>
          <w:szCs w:val="12"/>
        </w:rPr>
        <w:t>от «16» июля 2025 г. №30</w:t>
      </w:r>
    </w:p>
    <w:p w:rsid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Источники внутреннего финансирования дефицита бюджета сельского поселения Кандабулак муниципального района Сергиевский</w:t>
      </w:r>
    </w:p>
    <w:p w:rsidR="00B47D58" w:rsidRPr="00A53A23" w:rsidRDefault="00A53A23" w:rsidP="00A53A23">
      <w:pPr>
        <w:tabs>
          <w:tab w:val="left" w:pos="284"/>
          <w:tab w:val="left" w:pos="3828"/>
        </w:tabs>
        <w:spacing w:after="0" w:line="240" w:lineRule="auto"/>
        <w:jc w:val="center"/>
        <w:rPr>
          <w:rFonts w:ascii="Times New Roman" w:eastAsia="Calibri" w:hAnsi="Times New Roman" w:cs="Times New Roman"/>
          <w:b/>
          <w:sz w:val="12"/>
          <w:szCs w:val="12"/>
        </w:rPr>
      </w:pPr>
      <w:r w:rsidRPr="00A53A23">
        <w:rPr>
          <w:rFonts w:ascii="Times New Roman" w:eastAsia="Calibri" w:hAnsi="Times New Roman" w:cs="Times New Roman"/>
          <w:b/>
          <w:sz w:val="12"/>
          <w:szCs w:val="12"/>
        </w:rPr>
        <w:t xml:space="preserve"> за первое полугодие 2025 года по кодам </w:t>
      </w:r>
      <w:proofErr w:type="gramStart"/>
      <w:r w:rsidRPr="00A53A23">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A53A23" w:rsidRPr="00A53A23" w:rsidTr="009C153B">
        <w:trPr>
          <w:trHeight w:val="138"/>
        </w:trPr>
        <w:tc>
          <w:tcPr>
            <w:tcW w:w="286" w:type="pct"/>
            <w:vMerge w:val="restart"/>
            <w:hideMark/>
          </w:tcPr>
          <w:p w:rsidR="00A53A23" w:rsidRPr="009C153B" w:rsidRDefault="00A53A23" w:rsidP="00A53A23">
            <w:pPr>
              <w:tabs>
                <w:tab w:val="left" w:pos="284"/>
                <w:tab w:val="left" w:pos="3828"/>
              </w:tabs>
              <w:rPr>
                <w:rFonts w:ascii="Times New Roman" w:eastAsia="Calibri" w:hAnsi="Times New Roman" w:cs="Times New Roman"/>
                <w:bCs/>
                <w:sz w:val="10"/>
                <w:szCs w:val="10"/>
              </w:rPr>
            </w:pPr>
            <w:r w:rsidRPr="009C153B">
              <w:rPr>
                <w:rFonts w:ascii="Times New Roman" w:eastAsia="Calibri" w:hAnsi="Times New Roman" w:cs="Times New Roman"/>
                <w:bCs/>
                <w:sz w:val="10"/>
                <w:szCs w:val="10"/>
              </w:rPr>
              <w:t>Код главного администратора</w:t>
            </w:r>
          </w:p>
        </w:tc>
        <w:tc>
          <w:tcPr>
            <w:tcW w:w="847" w:type="pct"/>
            <w:vMerge w:val="restar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Код</w:t>
            </w:r>
          </w:p>
        </w:tc>
        <w:tc>
          <w:tcPr>
            <w:tcW w:w="3393" w:type="pct"/>
            <w:vMerge w:val="restar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r w:rsidRPr="00A53A23">
              <w:rPr>
                <w:rFonts w:ascii="Times New Roman" w:eastAsia="Calibri" w:hAnsi="Times New Roman" w:cs="Times New Roman"/>
                <w:bCs/>
                <w:sz w:val="12"/>
                <w:szCs w:val="12"/>
              </w:rPr>
              <w:t>Сумма, тыс. руб.</w:t>
            </w:r>
          </w:p>
        </w:tc>
      </w:tr>
      <w:tr w:rsidR="00A53A23" w:rsidRPr="00A53A23" w:rsidTr="009C153B">
        <w:trPr>
          <w:trHeight w:val="138"/>
        </w:trPr>
        <w:tc>
          <w:tcPr>
            <w:tcW w:w="286" w:type="pct"/>
            <w:vMerge/>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p>
        </w:tc>
        <w:tc>
          <w:tcPr>
            <w:tcW w:w="847" w:type="pct"/>
            <w:vMerge/>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p>
        </w:tc>
        <w:tc>
          <w:tcPr>
            <w:tcW w:w="3393" w:type="pct"/>
            <w:vMerge/>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p>
        </w:tc>
        <w:tc>
          <w:tcPr>
            <w:tcW w:w="475" w:type="pct"/>
            <w:vMerge/>
            <w:hideMark/>
          </w:tcPr>
          <w:p w:rsidR="00A53A23" w:rsidRPr="00A53A23" w:rsidRDefault="00A53A23" w:rsidP="00A53A23">
            <w:pPr>
              <w:tabs>
                <w:tab w:val="left" w:pos="284"/>
                <w:tab w:val="left" w:pos="3828"/>
              </w:tabs>
              <w:rPr>
                <w:rFonts w:ascii="Times New Roman" w:eastAsia="Calibri" w:hAnsi="Times New Roman" w:cs="Times New Roman"/>
                <w:bCs/>
                <w:sz w:val="12"/>
                <w:szCs w:val="12"/>
              </w:rPr>
            </w:pPr>
          </w:p>
        </w:tc>
      </w:tr>
      <w:tr w:rsidR="00A53A23" w:rsidRPr="00A53A23" w:rsidTr="009C153B">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7"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01 00 00 00 00 0000 000</w:t>
            </w:r>
          </w:p>
        </w:tc>
        <w:tc>
          <w:tcPr>
            <w:tcW w:w="339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257 </w:t>
            </w:r>
          </w:p>
        </w:tc>
      </w:tr>
      <w:tr w:rsidR="00A53A23" w:rsidRPr="00A53A23" w:rsidTr="009C153B">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7"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01 05 00 00 00 0000 000</w:t>
            </w:r>
          </w:p>
        </w:tc>
        <w:tc>
          <w:tcPr>
            <w:tcW w:w="339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257 </w:t>
            </w:r>
          </w:p>
        </w:tc>
      </w:tr>
      <w:tr w:rsidR="00A53A23" w:rsidRPr="00A53A23" w:rsidTr="009C153B">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7"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01 05 00 00 00 0000 500</w:t>
            </w:r>
          </w:p>
        </w:tc>
        <w:tc>
          <w:tcPr>
            <w:tcW w:w="339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Увеличение остатков средств бюджетов</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-3 597 </w:t>
            </w:r>
          </w:p>
        </w:tc>
      </w:tr>
      <w:tr w:rsidR="00A53A23" w:rsidRPr="00A53A23" w:rsidTr="009C153B">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7"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01 05 02 00 00 0000 500</w:t>
            </w:r>
          </w:p>
        </w:tc>
        <w:tc>
          <w:tcPr>
            <w:tcW w:w="339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-3 597 </w:t>
            </w:r>
          </w:p>
        </w:tc>
      </w:tr>
      <w:tr w:rsidR="00A53A23" w:rsidRPr="00A53A23" w:rsidTr="009C153B">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7"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01 05 02 01 00 0000 510</w:t>
            </w:r>
          </w:p>
        </w:tc>
        <w:tc>
          <w:tcPr>
            <w:tcW w:w="339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-3 597 </w:t>
            </w:r>
          </w:p>
        </w:tc>
      </w:tr>
      <w:tr w:rsidR="00A53A23" w:rsidRPr="00A53A23" w:rsidTr="009C153B">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7"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01 05 02 01 10 0000 510</w:t>
            </w:r>
          </w:p>
        </w:tc>
        <w:tc>
          <w:tcPr>
            <w:tcW w:w="339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-3 597 </w:t>
            </w:r>
          </w:p>
        </w:tc>
      </w:tr>
      <w:tr w:rsidR="00A53A23" w:rsidRPr="00A53A23" w:rsidTr="009C153B">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7"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01 05 00 00 00 0000 600</w:t>
            </w:r>
          </w:p>
        </w:tc>
        <w:tc>
          <w:tcPr>
            <w:tcW w:w="339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Уменьшение остатков средств бюджетов</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3 854 </w:t>
            </w:r>
          </w:p>
        </w:tc>
      </w:tr>
      <w:tr w:rsidR="00A53A23" w:rsidRPr="00A53A23" w:rsidTr="009C153B">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7"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01 05 02 00 00 0000 600</w:t>
            </w:r>
          </w:p>
        </w:tc>
        <w:tc>
          <w:tcPr>
            <w:tcW w:w="339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3 854 </w:t>
            </w:r>
          </w:p>
        </w:tc>
      </w:tr>
      <w:tr w:rsidR="00A53A23" w:rsidRPr="00A53A23" w:rsidTr="009C153B">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7"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01 05 02 01 00 0000 610</w:t>
            </w:r>
          </w:p>
        </w:tc>
        <w:tc>
          <w:tcPr>
            <w:tcW w:w="339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3 854 </w:t>
            </w:r>
          </w:p>
        </w:tc>
      </w:tr>
      <w:tr w:rsidR="00A53A23" w:rsidRPr="00A53A23" w:rsidTr="009C153B">
        <w:trPr>
          <w:trHeight w:val="20"/>
        </w:trPr>
        <w:tc>
          <w:tcPr>
            <w:tcW w:w="286"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539</w:t>
            </w:r>
          </w:p>
        </w:tc>
        <w:tc>
          <w:tcPr>
            <w:tcW w:w="847"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01 05 02 01 10 0000 610</w:t>
            </w:r>
          </w:p>
        </w:tc>
        <w:tc>
          <w:tcPr>
            <w:tcW w:w="3393" w:type="pct"/>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A53A23" w:rsidRPr="00A53A23" w:rsidRDefault="00A53A23" w:rsidP="00A53A23">
            <w:pPr>
              <w:tabs>
                <w:tab w:val="left" w:pos="284"/>
                <w:tab w:val="left" w:pos="3828"/>
              </w:tabs>
              <w:rPr>
                <w:rFonts w:ascii="Times New Roman" w:eastAsia="Calibri" w:hAnsi="Times New Roman" w:cs="Times New Roman"/>
                <w:sz w:val="12"/>
                <w:szCs w:val="12"/>
              </w:rPr>
            </w:pPr>
            <w:r w:rsidRPr="00A53A23">
              <w:rPr>
                <w:rFonts w:ascii="Times New Roman" w:eastAsia="Calibri" w:hAnsi="Times New Roman" w:cs="Times New Roman"/>
                <w:sz w:val="12"/>
                <w:szCs w:val="12"/>
              </w:rPr>
              <w:t xml:space="preserve">3 854 </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A53A23" w:rsidRPr="00A53A23" w:rsidRDefault="00B47D58" w:rsidP="00A53A23">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53A23" w:rsidRPr="00A53A23">
        <w:rPr>
          <w:rFonts w:ascii="Times New Roman" w:eastAsia="Calibri" w:hAnsi="Times New Roman" w:cs="Times New Roman"/>
          <w:i/>
          <w:sz w:val="12"/>
          <w:szCs w:val="12"/>
        </w:rPr>
        <w:t>Кандабулак</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i/>
          <w:sz w:val="12"/>
          <w:szCs w:val="12"/>
        </w:rPr>
      </w:pPr>
      <w:r w:rsidRPr="00A53A23">
        <w:rPr>
          <w:rFonts w:ascii="Times New Roman" w:eastAsia="Calibri" w:hAnsi="Times New Roman" w:cs="Times New Roman"/>
          <w:i/>
          <w:sz w:val="12"/>
          <w:szCs w:val="12"/>
        </w:rPr>
        <w:t>муниципального района Сергиевский Самарской области</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i/>
          <w:sz w:val="12"/>
          <w:szCs w:val="12"/>
        </w:rPr>
      </w:pPr>
      <w:r w:rsidRPr="00A53A23">
        <w:rPr>
          <w:rFonts w:ascii="Times New Roman" w:eastAsia="Calibri" w:hAnsi="Times New Roman" w:cs="Times New Roman"/>
          <w:i/>
          <w:sz w:val="12"/>
          <w:szCs w:val="12"/>
        </w:rPr>
        <w:t>от «16» июля 2025 г. №30</w:t>
      </w:r>
    </w:p>
    <w:p w:rsid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47D58"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Кандабулак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9C153B" w:rsidRPr="009C153B" w:rsidTr="009C153B">
        <w:trPr>
          <w:trHeight w:val="20"/>
        </w:trPr>
        <w:tc>
          <w:tcPr>
            <w:tcW w:w="3128"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Наименование</w:t>
            </w:r>
          </w:p>
        </w:tc>
        <w:tc>
          <w:tcPr>
            <w:tcW w:w="977"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Численность (чел.)</w:t>
            </w:r>
          </w:p>
        </w:tc>
        <w:tc>
          <w:tcPr>
            <w:tcW w:w="8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Расходы на денежное содержание (тыс.рублей)</w:t>
            </w:r>
          </w:p>
        </w:tc>
      </w:tr>
      <w:tr w:rsidR="009C153B" w:rsidRPr="009C153B" w:rsidTr="009C153B">
        <w:trPr>
          <w:trHeight w:val="20"/>
        </w:trPr>
        <w:tc>
          <w:tcPr>
            <w:tcW w:w="3128"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3</w:t>
            </w:r>
          </w:p>
        </w:tc>
        <w:tc>
          <w:tcPr>
            <w:tcW w:w="8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744,0</w:t>
            </w:r>
          </w:p>
        </w:tc>
      </w:tr>
      <w:tr w:rsidR="009C153B" w:rsidRPr="009C153B" w:rsidTr="009C153B">
        <w:trPr>
          <w:trHeight w:val="20"/>
        </w:trPr>
        <w:tc>
          <w:tcPr>
            <w:tcW w:w="3128"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1</w:t>
            </w:r>
          </w:p>
        </w:tc>
        <w:tc>
          <w:tcPr>
            <w:tcW w:w="8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396,0</w:t>
            </w:r>
          </w:p>
        </w:tc>
      </w:tr>
      <w:tr w:rsidR="009C153B" w:rsidRPr="009C153B" w:rsidTr="009C153B">
        <w:trPr>
          <w:trHeight w:val="20"/>
        </w:trPr>
        <w:tc>
          <w:tcPr>
            <w:tcW w:w="3128" w:type="pct"/>
            <w:noWrap/>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И Т О Г О</w:t>
            </w:r>
            <w:proofErr w:type="gramStart"/>
            <w:r w:rsidRPr="009C153B">
              <w:rPr>
                <w:rFonts w:ascii="Times New Roman" w:eastAsia="Calibri" w:hAnsi="Times New Roman" w:cs="Times New Roman"/>
                <w:bCs/>
                <w:sz w:val="12"/>
                <w:szCs w:val="12"/>
              </w:rPr>
              <w:t xml:space="preserve"> :</w:t>
            </w:r>
            <w:proofErr w:type="gramEnd"/>
          </w:p>
        </w:tc>
        <w:tc>
          <w:tcPr>
            <w:tcW w:w="977" w:type="pct"/>
            <w:noWrap/>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4</w:t>
            </w:r>
          </w:p>
        </w:tc>
        <w:tc>
          <w:tcPr>
            <w:tcW w:w="894" w:type="pct"/>
            <w:noWrap/>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1140,0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A53A23" w:rsidRPr="00A53A23" w:rsidRDefault="00B47D58" w:rsidP="00A53A23">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53A23" w:rsidRPr="00A53A23">
        <w:rPr>
          <w:rFonts w:ascii="Times New Roman" w:eastAsia="Calibri" w:hAnsi="Times New Roman" w:cs="Times New Roman"/>
          <w:i/>
          <w:sz w:val="12"/>
          <w:szCs w:val="12"/>
        </w:rPr>
        <w:t>Кандабулак</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i/>
          <w:sz w:val="12"/>
          <w:szCs w:val="12"/>
        </w:rPr>
      </w:pPr>
      <w:r w:rsidRPr="00A53A23">
        <w:rPr>
          <w:rFonts w:ascii="Times New Roman" w:eastAsia="Calibri" w:hAnsi="Times New Roman" w:cs="Times New Roman"/>
          <w:i/>
          <w:sz w:val="12"/>
          <w:szCs w:val="12"/>
        </w:rPr>
        <w:t>муниципального района Сергиевский Самарской области</w:t>
      </w:r>
    </w:p>
    <w:p w:rsidR="00A53A23" w:rsidRPr="00A53A23" w:rsidRDefault="00A53A23" w:rsidP="00A53A23">
      <w:pPr>
        <w:tabs>
          <w:tab w:val="left" w:pos="284"/>
          <w:tab w:val="left" w:pos="3828"/>
        </w:tabs>
        <w:spacing w:after="0" w:line="240" w:lineRule="auto"/>
        <w:jc w:val="right"/>
        <w:rPr>
          <w:rFonts w:ascii="Times New Roman" w:eastAsia="Calibri" w:hAnsi="Times New Roman" w:cs="Times New Roman"/>
          <w:i/>
          <w:sz w:val="12"/>
          <w:szCs w:val="12"/>
        </w:rPr>
      </w:pPr>
      <w:r w:rsidRPr="00A53A23">
        <w:rPr>
          <w:rFonts w:ascii="Times New Roman" w:eastAsia="Calibri" w:hAnsi="Times New Roman" w:cs="Times New Roman"/>
          <w:i/>
          <w:sz w:val="12"/>
          <w:szCs w:val="12"/>
        </w:rPr>
        <w:t>от «16» июля 2025 г. №30</w:t>
      </w: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ОТЧЕТ</w:t>
      </w:r>
    </w:p>
    <w:p w:rsid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 xml:space="preserve">об использовании средств дорожного фонда сельского поселения Кандабулак </w:t>
      </w: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sz w:val="12"/>
          <w:szCs w:val="12"/>
        </w:rPr>
      </w:pPr>
      <w:r w:rsidRPr="009C153B">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9C153B">
        <w:rPr>
          <w:rFonts w:ascii="Times New Roman" w:eastAsia="Calibri" w:hAnsi="Times New Roman" w:cs="Times New Roman"/>
          <w:b/>
          <w:sz w:val="12"/>
          <w:szCs w:val="12"/>
        </w:rPr>
        <w:t>за первое полугодие 2025 года</w:t>
      </w:r>
    </w:p>
    <w:p w:rsidR="00B47D58" w:rsidRDefault="009C153B" w:rsidP="009C153B">
      <w:pPr>
        <w:tabs>
          <w:tab w:val="left" w:pos="284"/>
          <w:tab w:val="left" w:pos="3828"/>
        </w:tabs>
        <w:spacing w:after="0" w:line="240" w:lineRule="auto"/>
        <w:jc w:val="right"/>
        <w:rPr>
          <w:rFonts w:ascii="Times New Roman" w:eastAsia="Calibri" w:hAnsi="Times New Roman" w:cs="Times New Roman"/>
          <w:sz w:val="12"/>
          <w:szCs w:val="12"/>
        </w:rPr>
      </w:pPr>
      <w:r w:rsidRPr="009C153B">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67"/>
        <w:gridCol w:w="1031"/>
        <w:gridCol w:w="442"/>
        <w:gridCol w:w="852"/>
        <w:gridCol w:w="739"/>
        <w:gridCol w:w="680"/>
        <w:gridCol w:w="712"/>
      </w:tblGrid>
      <w:tr w:rsidR="009C153B" w:rsidRPr="009C153B" w:rsidTr="009C153B">
        <w:trPr>
          <w:trHeight w:val="20"/>
        </w:trPr>
        <w:tc>
          <w:tcPr>
            <w:tcW w:w="4527" w:type="pct"/>
            <w:gridSpan w:val="6"/>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Остаток неиспользованных средств на 01.01.2025</w:t>
            </w: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630</w:t>
            </w:r>
          </w:p>
        </w:tc>
      </w:tr>
      <w:tr w:rsidR="009C153B" w:rsidRPr="009C153B" w:rsidTr="009C153B">
        <w:trPr>
          <w:trHeight w:val="20"/>
        </w:trPr>
        <w:tc>
          <w:tcPr>
            <w:tcW w:w="4527" w:type="pct"/>
            <w:gridSpan w:val="6"/>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1. Поступления дорожного фонда</w:t>
            </w: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Наименование показателя</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Код дохода</w:t>
            </w:r>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Годовой прогноз</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roofErr w:type="spellStart"/>
            <w:r w:rsidRPr="009C153B">
              <w:rPr>
                <w:rFonts w:ascii="Times New Roman" w:eastAsia="Calibri" w:hAnsi="Times New Roman" w:cs="Times New Roman"/>
                <w:sz w:val="12"/>
                <w:szCs w:val="12"/>
              </w:rPr>
              <w:t>И</w:t>
            </w:r>
            <w:proofErr w:type="gramStart"/>
            <w:r w:rsidRPr="009C153B">
              <w:rPr>
                <w:rFonts w:ascii="Times New Roman" w:eastAsia="Calibri" w:hAnsi="Times New Roman" w:cs="Times New Roman"/>
                <w:sz w:val="12"/>
                <w:szCs w:val="12"/>
              </w:rPr>
              <w:t>c</w:t>
            </w:r>
            <w:proofErr w:type="gramEnd"/>
            <w:r w:rsidRPr="009C153B">
              <w:rPr>
                <w:rFonts w:ascii="Times New Roman" w:eastAsia="Calibri" w:hAnsi="Times New Roman" w:cs="Times New Roman"/>
                <w:sz w:val="12"/>
                <w:szCs w:val="12"/>
              </w:rPr>
              <w:t>полнено</w:t>
            </w:r>
            <w:proofErr w:type="spellEnd"/>
            <w:r w:rsidRPr="009C153B">
              <w:rPr>
                <w:rFonts w:ascii="Times New Roman" w:eastAsia="Calibri" w:hAnsi="Times New Roman" w:cs="Times New Roman"/>
                <w:sz w:val="12"/>
                <w:szCs w:val="12"/>
              </w:rPr>
              <w:t xml:space="preserve"> за первое полугодие 2025 года</w:t>
            </w:r>
          </w:p>
        </w:tc>
        <w:tc>
          <w:tcPr>
            <w:tcW w:w="491"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Процент исполнения</w:t>
            </w:r>
          </w:p>
        </w:tc>
        <w:tc>
          <w:tcPr>
            <w:tcW w:w="452"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bCs/>
                <w:iCs/>
                <w:sz w:val="12"/>
                <w:szCs w:val="12"/>
              </w:rPr>
            </w:pPr>
            <w:r w:rsidRPr="009C153B">
              <w:rPr>
                <w:rFonts w:ascii="Times New Roman" w:eastAsia="Calibri" w:hAnsi="Times New Roman" w:cs="Times New Roman"/>
                <w:bCs/>
                <w:iCs/>
                <w:sz w:val="12"/>
                <w:szCs w:val="12"/>
              </w:rPr>
              <w:t>Поступления, всего</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10000000000000000</w:t>
            </w:r>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1 400</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563</w:t>
            </w:r>
          </w:p>
        </w:tc>
        <w:tc>
          <w:tcPr>
            <w:tcW w:w="491"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40</w:t>
            </w:r>
          </w:p>
        </w:tc>
        <w:tc>
          <w:tcPr>
            <w:tcW w:w="452"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lastRenderedPageBreak/>
              <w:t>Доходы, всего</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10000000000000000</w:t>
            </w:r>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1 400</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563</w:t>
            </w:r>
          </w:p>
        </w:tc>
        <w:tc>
          <w:tcPr>
            <w:tcW w:w="491"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40</w:t>
            </w:r>
          </w:p>
        </w:tc>
        <w:tc>
          <w:tcPr>
            <w:tcW w:w="452"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В том числе:</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 </w:t>
            </w:r>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 </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 </w:t>
            </w:r>
          </w:p>
        </w:tc>
        <w:tc>
          <w:tcPr>
            <w:tcW w:w="491"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 </w:t>
            </w:r>
          </w:p>
        </w:tc>
        <w:tc>
          <w:tcPr>
            <w:tcW w:w="452"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iCs/>
                <w:sz w:val="12"/>
                <w:szCs w:val="12"/>
              </w:rPr>
            </w:pPr>
            <w:r w:rsidRPr="009C153B">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11611064010000140</w:t>
            </w:r>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w:t>
            </w:r>
          </w:p>
        </w:tc>
        <w:tc>
          <w:tcPr>
            <w:tcW w:w="491"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w:t>
            </w:r>
          </w:p>
        </w:tc>
        <w:tc>
          <w:tcPr>
            <w:tcW w:w="452"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iCs/>
                <w:sz w:val="12"/>
                <w:szCs w:val="12"/>
              </w:rPr>
            </w:pPr>
            <w:r w:rsidRPr="009C153B">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10302000010000110</w:t>
            </w:r>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1 400</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563</w:t>
            </w:r>
          </w:p>
        </w:tc>
        <w:tc>
          <w:tcPr>
            <w:tcW w:w="491"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40</w:t>
            </w:r>
          </w:p>
        </w:tc>
        <w:tc>
          <w:tcPr>
            <w:tcW w:w="452"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 </w:t>
            </w: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 </w:t>
            </w: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iCs/>
                <w:sz w:val="12"/>
                <w:szCs w:val="12"/>
              </w:rPr>
            </w:pPr>
            <w:r w:rsidRPr="009C153B">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20700000000000150</w:t>
            </w:r>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w:t>
            </w:r>
          </w:p>
        </w:tc>
        <w:tc>
          <w:tcPr>
            <w:tcW w:w="491"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w:t>
            </w:r>
          </w:p>
        </w:tc>
        <w:tc>
          <w:tcPr>
            <w:tcW w:w="452"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iCs/>
                <w:sz w:val="12"/>
                <w:szCs w:val="12"/>
              </w:rPr>
            </w:pPr>
            <w:r w:rsidRPr="009C153B">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20200000000000150</w:t>
            </w:r>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w:t>
            </w:r>
          </w:p>
        </w:tc>
        <w:tc>
          <w:tcPr>
            <w:tcW w:w="491"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w:t>
            </w:r>
          </w:p>
        </w:tc>
        <w:tc>
          <w:tcPr>
            <w:tcW w:w="452"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4527" w:type="pct"/>
            <w:gridSpan w:val="6"/>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2. Выбытия дорожного фонда</w:t>
            </w: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2039"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685"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294"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566"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91"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52"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3584" w:type="pct"/>
            <w:gridSpan w:val="4"/>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Коды бюджетной классификации расходов</w:t>
            </w:r>
          </w:p>
        </w:tc>
        <w:tc>
          <w:tcPr>
            <w:tcW w:w="491" w:type="pct"/>
            <w:vMerge w:val="restar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Утверждено</w:t>
            </w:r>
          </w:p>
        </w:tc>
        <w:tc>
          <w:tcPr>
            <w:tcW w:w="452" w:type="pct"/>
            <w:vMerge w:val="restar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roofErr w:type="spellStart"/>
            <w:r w:rsidRPr="009C153B">
              <w:rPr>
                <w:rFonts w:ascii="Times New Roman" w:eastAsia="Calibri" w:hAnsi="Times New Roman" w:cs="Times New Roman"/>
                <w:sz w:val="12"/>
                <w:szCs w:val="12"/>
              </w:rPr>
              <w:t>И</w:t>
            </w:r>
            <w:proofErr w:type="gramStart"/>
            <w:r w:rsidRPr="009C153B">
              <w:rPr>
                <w:rFonts w:ascii="Times New Roman" w:eastAsia="Calibri" w:hAnsi="Times New Roman" w:cs="Times New Roman"/>
                <w:sz w:val="12"/>
                <w:szCs w:val="12"/>
              </w:rPr>
              <w:t>c</w:t>
            </w:r>
            <w:proofErr w:type="gramEnd"/>
            <w:r w:rsidRPr="009C153B">
              <w:rPr>
                <w:rFonts w:ascii="Times New Roman" w:eastAsia="Calibri" w:hAnsi="Times New Roman" w:cs="Times New Roman"/>
                <w:sz w:val="12"/>
                <w:szCs w:val="12"/>
              </w:rPr>
              <w:t>полнено</w:t>
            </w:r>
            <w:proofErr w:type="spellEnd"/>
            <w:r w:rsidRPr="009C153B">
              <w:rPr>
                <w:rFonts w:ascii="Times New Roman" w:eastAsia="Calibri" w:hAnsi="Times New Roman" w:cs="Times New Roman"/>
                <w:sz w:val="12"/>
                <w:szCs w:val="12"/>
              </w:rPr>
              <w:t xml:space="preserve"> за 2025 год</w:t>
            </w:r>
          </w:p>
        </w:tc>
        <w:tc>
          <w:tcPr>
            <w:tcW w:w="473" w:type="pct"/>
            <w:vMerge w:val="restar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Процент исполнения</w:t>
            </w: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 xml:space="preserve">ГРБС </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roofErr w:type="spellStart"/>
            <w:r w:rsidRPr="009C153B">
              <w:rPr>
                <w:rFonts w:ascii="Times New Roman" w:eastAsia="Calibri" w:hAnsi="Times New Roman" w:cs="Times New Roman"/>
                <w:sz w:val="12"/>
                <w:szCs w:val="12"/>
              </w:rPr>
              <w:t>РзПР</w:t>
            </w:r>
            <w:proofErr w:type="spellEnd"/>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ЦСР</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ВР</w:t>
            </w:r>
          </w:p>
        </w:tc>
        <w:tc>
          <w:tcPr>
            <w:tcW w:w="491" w:type="pct"/>
            <w:vMerge/>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52" w:type="pct"/>
            <w:vMerge/>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c>
          <w:tcPr>
            <w:tcW w:w="473" w:type="pct"/>
            <w:vMerge/>
            <w:hideMark/>
          </w:tcPr>
          <w:p w:rsidR="009C153B" w:rsidRPr="009C153B" w:rsidRDefault="009C153B" w:rsidP="009C153B">
            <w:pPr>
              <w:tabs>
                <w:tab w:val="left" w:pos="284"/>
                <w:tab w:val="left" w:pos="3828"/>
              </w:tabs>
              <w:rPr>
                <w:rFonts w:ascii="Times New Roman" w:eastAsia="Calibri" w:hAnsi="Times New Roman" w:cs="Times New Roman"/>
                <w:sz w:val="12"/>
                <w:szCs w:val="12"/>
              </w:rPr>
            </w:pP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539</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0409</w:t>
            </w:r>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00 0 00 00000</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000</w:t>
            </w:r>
          </w:p>
        </w:tc>
        <w:tc>
          <w:tcPr>
            <w:tcW w:w="491" w:type="pct"/>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1 400</w:t>
            </w:r>
          </w:p>
        </w:tc>
        <w:tc>
          <w:tcPr>
            <w:tcW w:w="452"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701</w:t>
            </w: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35</w:t>
            </w:r>
          </w:p>
        </w:tc>
      </w:tr>
      <w:tr w:rsidR="009C153B" w:rsidRPr="009C153B" w:rsidTr="009C153B">
        <w:trPr>
          <w:trHeight w:val="20"/>
        </w:trPr>
        <w:tc>
          <w:tcPr>
            <w:tcW w:w="2039"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Расходы, всего</w:t>
            </w:r>
          </w:p>
        </w:tc>
        <w:tc>
          <w:tcPr>
            <w:tcW w:w="685"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 </w:t>
            </w:r>
          </w:p>
        </w:tc>
        <w:tc>
          <w:tcPr>
            <w:tcW w:w="294"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 </w:t>
            </w:r>
          </w:p>
        </w:tc>
        <w:tc>
          <w:tcPr>
            <w:tcW w:w="566"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 </w:t>
            </w:r>
          </w:p>
        </w:tc>
        <w:tc>
          <w:tcPr>
            <w:tcW w:w="491"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1 400</w:t>
            </w:r>
          </w:p>
        </w:tc>
        <w:tc>
          <w:tcPr>
            <w:tcW w:w="452" w:type="pct"/>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701</w:t>
            </w: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sz w:val="12"/>
                <w:szCs w:val="12"/>
              </w:rPr>
            </w:pPr>
            <w:r w:rsidRPr="009C153B">
              <w:rPr>
                <w:rFonts w:ascii="Times New Roman" w:eastAsia="Calibri" w:hAnsi="Times New Roman" w:cs="Times New Roman"/>
                <w:sz w:val="12"/>
                <w:szCs w:val="12"/>
              </w:rPr>
              <w:t> </w:t>
            </w:r>
          </w:p>
        </w:tc>
      </w:tr>
      <w:tr w:rsidR="009C153B" w:rsidRPr="009C153B" w:rsidTr="009C153B">
        <w:trPr>
          <w:trHeight w:val="20"/>
        </w:trPr>
        <w:tc>
          <w:tcPr>
            <w:tcW w:w="4527" w:type="pct"/>
            <w:gridSpan w:val="6"/>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Остаток неиспользованных средств на 30.06.2025</w:t>
            </w:r>
          </w:p>
        </w:tc>
        <w:tc>
          <w:tcPr>
            <w:tcW w:w="473" w:type="pct"/>
            <w:noWrap/>
            <w:hideMark/>
          </w:tcPr>
          <w:p w:rsidR="009C153B" w:rsidRPr="009C153B" w:rsidRDefault="009C153B" w:rsidP="009C153B">
            <w:pPr>
              <w:tabs>
                <w:tab w:val="left" w:pos="284"/>
                <w:tab w:val="left" w:pos="3828"/>
              </w:tabs>
              <w:rPr>
                <w:rFonts w:ascii="Times New Roman" w:eastAsia="Calibri" w:hAnsi="Times New Roman" w:cs="Times New Roman"/>
                <w:bCs/>
                <w:sz w:val="12"/>
                <w:szCs w:val="12"/>
              </w:rPr>
            </w:pPr>
            <w:r w:rsidRPr="009C153B">
              <w:rPr>
                <w:rFonts w:ascii="Times New Roman" w:eastAsia="Calibri" w:hAnsi="Times New Roman" w:cs="Times New Roman"/>
                <w:bCs/>
                <w:sz w:val="12"/>
                <w:szCs w:val="12"/>
              </w:rPr>
              <w:t>493</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АДМИНИСТРАЦИЯ</w:t>
      </w: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СЕЛЬСКОГО ПОСЕЛЕНИЯ КРАСНОСЕЛЬСКОЕ</w:t>
      </w: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МУНИЦИПАЛЬНОГО РАЙОНА СЕРГИЕВСКИЙ</w:t>
      </w: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САМАРСКОЙ ОБЛАСТИ</w:t>
      </w: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ПОСТАНОВЛЕНИЕ</w:t>
      </w: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от « 16 »  июля 2025 г. № 35</w:t>
      </w: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r w:rsidRPr="009C153B">
        <w:rPr>
          <w:rFonts w:ascii="Times New Roman" w:eastAsia="Calibri" w:hAnsi="Times New Roman" w:cs="Times New Roman"/>
          <w:b/>
          <w:sz w:val="12"/>
          <w:szCs w:val="12"/>
        </w:rPr>
        <w:t>ОБ ИСПОЛНЕНИИ БЮДЖЕТА СЕЛЬСКОГО ПОСЕЛЕНИЯ КРАСНОСЕЛЬСКОЕ ЗА ПЕРВОЕ ПОЛУГОДИЕ 2025 ГОДА</w:t>
      </w:r>
    </w:p>
    <w:p w:rsidR="009C153B" w:rsidRPr="009C153B" w:rsidRDefault="009C153B" w:rsidP="009C153B">
      <w:pPr>
        <w:tabs>
          <w:tab w:val="left" w:pos="284"/>
          <w:tab w:val="left" w:pos="3828"/>
        </w:tabs>
        <w:spacing w:after="0" w:line="240" w:lineRule="auto"/>
        <w:jc w:val="center"/>
        <w:rPr>
          <w:rFonts w:ascii="Times New Roman" w:eastAsia="Calibri" w:hAnsi="Times New Roman" w:cs="Times New Roman"/>
          <w:b/>
          <w:sz w:val="12"/>
          <w:szCs w:val="12"/>
        </w:rPr>
      </w:pPr>
    </w:p>
    <w:p w:rsidR="009C153B" w:rsidRPr="009C153B" w:rsidRDefault="009C153B" w:rsidP="009C153B">
      <w:pPr>
        <w:tabs>
          <w:tab w:val="left" w:pos="284"/>
          <w:tab w:val="left" w:pos="3828"/>
        </w:tabs>
        <w:spacing w:after="0" w:line="240" w:lineRule="auto"/>
        <w:ind w:firstLine="284"/>
        <w:jc w:val="both"/>
        <w:rPr>
          <w:rFonts w:ascii="Times New Roman" w:eastAsia="Calibri" w:hAnsi="Times New Roman" w:cs="Times New Roman"/>
          <w:sz w:val="12"/>
          <w:szCs w:val="12"/>
        </w:rPr>
      </w:pPr>
      <w:r w:rsidRPr="009C153B">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руководствуясь Уставом сельского поселения Красносельское муниципального района Сергиевский Самарской области, Администрация сельского поселения Красносельское муниципального района Сергиевский Самарской области постановляет</w:t>
      </w:r>
    </w:p>
    <w:p w:rsidR="009C153B" w:rsidRPr="009C153B" w:rsidRDefault="009C153B" w:rsidP="009C153B">
      <w:pPr>
        <w:tabs>
          <w:tab w:val="left" w:pos="284"/>
          <w:tab w:val="left" w:pos="3828"/>
        </w:tabs>
        <w:spacing w:after="0" w:line="240" w:lineRule="auto"/>
        <w:ind w:firstLine="284"/>
        <w:jc w:val="both"/>
        <w:rPr>
          <w:rFonts w:ascii="Times New Roman" w:eastAsia="Calibri" w:hAnsi="Times New Roman" w:cs="Times New Roman"/>
          <w:sz w:val="12"/>
          <w:szCs w:val="12"/>
        </w:rPr>
      </w:pPr>
      <w:r w:rsidRPr="009C153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C153B">
        <w:rPr>
          <w:rFonts w:ascii="Times New Roman" w:eastAsia="Calibri" w:hAnsi="Times New Roman" w:cs="Times New Roman"/>
          <w:sz w:val="12"/>
          <w:szCs w:val="12"/>
        </w:rPr>
        <w:t>Утвердить исполнение бюджета сельского поселения Красносельское за первое полугодие 2025 года по доходам в сумме 2 844 тыс. рублей и по расходам в сумме 3 117 тыс. рублей с превышением расходов над доходами в сумме 273 тыс. рублей.</w:t>
      </w:r>
    </w:p>
    <w:p w:rsidR="009C153B" w:rsidRPr="009C153B" w:rsidRDefault="009C153B" w:rsidP="009C153B">
      <w:pPr>
        <w:tabs>
          <w:tab w:val="left" w:pos="284"/>
          <w:tab w:val="left" w:pos="3828"/>
        </w:tabs>
        <w:spacing w:after="0" w:line="240" w:lineRule="auto"/>
        <w:ind w:firstLine="284"/>
        <w:jc w:val="both"/>
        <w:rPr>
          <w:rFonts w:ascii="Times New Roman" w:eastAsia="Calibri" w:hAnsi="Times New Roman" w:cs="Times New Roman"/>
          <w:sz w:val="12"/>
          <w:szCs w:val="12"/>
        </w:rPr>
      </w:pPr>
      <w:r w:rsidRPr="009C153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C153B">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9C153B" w:rsidRPr="009C153B" w:rsidRDefault="009C153B" w:rsidP="009C153B">
      <w:pPr>
        <w:tabs>
          <w:tab w:val="left" w:pos="284"/>
          <w:tab w:val="left" w:pos="3828"/>
        </w:tabs>
        <w:spacing w:after="0" w:line="240" w:lineRule="auto"/>
        <w:ind w:firstLine="284"/>
        <w:jc w:val="both"/>
        <w:rPr>
          <w:rFonts w:ascii="Times New Roman" w:eastAsia="Calibri" w:hAnsi="Times New Roman" w:cs="Times New Roman"/>
          <w:sz w:val="12"/>
          <w:szCs w:val="12"/>
        </w:rPr>
      </w:pPr>
      <w:r w:rsidRPr="009C153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C153B">
        <w:rPr>
          <w:rFonts w:ascii="Times New Roman" w:eastAsia="Calibri" w:hAnsi="Times New Roman" w:cs="Times New Roman"/>
          <w:sz w:val="12"/>
          <w:szCs w:val="12"/>
        </w:rPr>
        <w:t>Утвердить ведомственную структуру расходов бюджета сельского поселения Красносельское муниципального района Сергиевский Самарской области за первое полугодие 2025 года в соответствии с приложением 2.</w:t>
      </w:r>
    </w:p>
    <w:p w:rsidR="009C153B" w:rsidRPr="009C153B" w:rsidRDefault="009C153B" w:rsidP="009C153B">
      <w:pPr>
        <w:tabs>
          <w:tab w:val="left" w:pos="284"/>
          <w:tab w:val="left" w:pos="3828"/>
        </w:tabs>
        <w:spacing w:after="0" w:line="240" w:lineRule="auto"/>
        <w:ind w:firstLine="284"/>
        <w:jc w:val="both"/>
        <w:rPr>
          <w:rFonts w:ascii="Times New Roman" w:eastAsia="Calibri" w:hAnsi="Times New Roman" w:cs="Times New Roman"/>
          <w:sz w:val="12"/>
          <w:szCs w:val="12"/>
        </w:rPr>
      </w:pPr>
      <w:r w:rsidRPr="009C153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C153B">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9C153B">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9C153B">
        <w:rPr>
          <w:rFonts w:ascii="Times New Roman" w:eastAsia="Calibri" w:hAnsi="Times New Roman" w:cs="Times New Roman"/>
          <w:sz w:val="12"/>
          <w:szCs w:val="12"/>
        </w:rPr>
        <w:t xml:space="preserve"> Красносельское муниципального района Сергиевский Самарской области за первое полугодие 2025 года в соответствии с приложением 3.</w:t>
      </w:r>
    </w:p>
    <w:p w:rsidR="009C153B" w:rsidRPr="009C153B" w:rsidRDefault="009C153B" w:rsidP="009C153B">
      <w:pPr>
        <w:tabs>
          <w:tab w:val="left" w:pos="284"/>
          <w:tab w:val="left" w:pos="3828"/>
        </w:tabs>
        <w:spacing w:after="0" w:line="240" w:lineRule="auto"/>
        <w:ind w:firstLine="284"/>
        <w:jc w:val="both"/>
        <w:rPr>
          <w:rFonts w:ascii="Times New Roman" w:eastAsia="Calibri" w:hAnsi="Times New Roman" w:cs="Times New Roman"/>
          <w:sz w:val="12"/>
          <w:szCs w:val="12"/>
        </w:rPr>
      </w:pPr>
      <w:r w:rsidRPr="009C153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C153B">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Красносельское за первое полугодие 2025 года по кодам </w:t>
      </w:r>
      <w:proofErr w:type="gramStart"/>
      <w:r w:rsidRPr="009C153B">
        <w:rPr>
          <w:rFonts w:ascii="Times New Roman" w:eastAsia="Calibri" w:hAnsi="Times New Roman" w:cs="Times New Roman"/>
          <w:sz w:val="12"/>
          <w:szCs w:val="12"/>
        </w:rPr>
        <w:t>классификации источников финансирования дефицитов бюджетов</w:t>
      </w:r>
      <w:proofErr w:type="gramEnd"/>
      <w:r w:rsidRPr="009C153B">
        <w:rPr>
          <w:rFonts w:ascii="Times New Roman" w:eastAsia="Calibri" w:hAnsi="Times New Roman" w:cs="Times New Roman"/>
          <w:sz w:val="12"/>
          <w:szCs w:val="12"/>
        </w:rPr>
        <w:t xml:space="preserve"> в соответствии с приложением 4.</w:t>
      </w:r>
    </w:p>
    <w:p w:rsidR="009C153B" w:rsidRPr="009C153B" w:rsidRDefault="009C153B" w:rsidP="009C153B">
      <w:pPr>
        <w:tabs>
          <w:tab w:val="left" w:pos="284"/>
          <w:tab w:val="left" w:pos="3828"/>
        </w:tabs>
        <w:spacing w:after="0" w:line="240" w:lineRule="auto"/>
        <w:ind w:firstLine="284"/>
        <w:jc w:val="both"/>
        <w:rPr>
          <w:rFonts w:ascii="Times New Roman" w:eastAsia="Calibri" w:hAnsi="Times New Roman" w:cs="Times New Roman"/>
          <w:sz w:val="12"/>
          <w:szCs w:val="12"/>
        </w:rPr>
      </w:pPr>
      <w:r w:rsidRPr="009C153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9C153B">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9C153B" w:rsidRPr="009C153B" w:rsidRDefault="009C153B" w:rsidP="009C153B">
      <w:pPr>
        <w:tabs>
          <w:tab w:val="left" w:pos="284"/>
          <w:tab w:val="left" w:pos="3828"/>
        </w:tabs>
        <w:spacing w:after="0" w:line="240" w:lineRule="auto"/>
        <w:ind w:firstLine="284"/>
        <w:jc w:val="both"/>
        <w:rPr>
          <w:rFonts w:ascii="Times New Roman" w:eastAsia="Calibri" w:hAnsi="Times New Roman" w:cs="Times New Roman"/>
          <w:sz w:val="12"/>
          <w:szCs w:val="12"/>
        </w:rPr>
      </w:pPr>
      <w:r w:rsidRPr="009C153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9C153B">
        <w:rPr>
          <w:rFonts w:ascii="Times New Roman" w:eastAsia="Calibri" w:hAnsi="Times New Roman" w:cs="Times New Roman"/>
          <w:sz w:val="12"/>
          <w:szCs w:val="12"/>
        </w:rPr>
        <w:t>Утвердить отчет об использовании средств дорожного фонда сельского поселения Красносельское муниципального района Сергиевский в соответствии с приложением 6</w:t>
      </w:r>
    </w:p>
    <w:p w:rsidR="009C153B" w:rsidRPr="009C153B" w:rsidRDefault="009C153B" w:rsidP="009C153B">
      <w:pPr>
        <w:tabs>
          <w:tab w:val="left" w:pos="284"/>
          <w:tab w:val="left" w:pos="3828"/>
        </w:tabs>
        <w:spacing w:after="0" w:line="240" w:lineRule="auto"/>
        <w:ind w:firstLine="284"/>
        <w:jc w:val="both"/>
        <w:rPr>
          <w:rFonts w:ascii="Times New Roman" w:eastAsia="Calibri" w:hAnsi="Times New Roman" w:cs="Times New Roman"/>
          <w:sz w:val="12"/>
          <w:szCs w:val="12"/>
        </w:rPr>
      </w:pPr>
      <w:r w:rsidRPr="009C153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9C153B">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9C153B" w:rsidRPr="009C153B" w:rsidRDefault="009C153B" w:rsidP="009C153B">
      <w:pPr>
        <w:tabs>
          <w:tab w:val="left" w:pos="284"/>
          <w:tab w:val="left" w:pos="3828"/>
        </w:tabs>
        <w:spacing w:after="0" w:line="240" w:lineRule="auto"/>
        <w:ind w:firstLine="284"/>
        <w:jc w:val="both"/>
        <w:rPr>
          <w:rFonts w:ascii="Times New Roman" w:eastAsia="Calibri" w:hAnsi="Times New Roman" w:cs="Times New Roman"/>
          <w:sz w:val="12"/>
          <w:szCs w:val="12"/>
        </w:rPr>
      </w:pPr>
      <w:r w:rsidRPr="009C153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9C153B">
        <w:rPr>
          <w:rFonts w:ascii="Times New Roman" w:eastAsia="Calibri" w:hAnsi="Times New Roman" w:cs="Times New Roman"/>
          <w:sz w:val="12"/>
          <w:szCs w:val="12"/>
        </w:rPr>
        <w:t>Контроль за</w:t>
      </w:r>
      <w:proofErr w:type="gramEnd"/>
      <w:r w:rsidRPr="009C153B">
        <w:rPr>
          <w:rFonts w:ascii="Times New Roman" w:eastAsia="Calibri" w:hAnsi="Times New Roman" w:cs="Times New Roman"/>
          <w:sz w:val="12"/>
          <w:szCs w:val="12"/>
        </w:rPr>
        <w:t xml:space="preserve"> исполнением настоящего постановления оставляю за собой.</w:t>
      </w:r>
    </w:p>
    <w:p w:rsidR="009C153B" w:rsidRPr="009C153B" w:rsidRDefault="009C153B" w:rsidP="009C153B">
      <w:pPr>
        <w:tabs>
          <w:tab w:val="left" w:pos="284"/>
          <w:tab w:val="left" w:pos="3828"/>
        </w:tabs>
        <w:spacing w:after="0" w:line="240" w:lineRule="auto"/>
        <w:jc w:val="right"/>
        <w:rPr>
          <w:rFonts w:ascii="Times New Roman" w:eastAsia="Calibri" w:hAnsi="Times New Roman" w:cs="Times New Roman"/>
          <w:sz w:val="12"/>
          <w:szCs w:val="12"/>
        </w:rPr>
      </w:pPr>
      <w:r w:rsidRPr="009C153B">
        <w:rPr>
          <w:rFonts w:ascii="Times New Roman" w:eastAsia="Calibri" w:hAnsi="Times New Roman" w:cs="Times New Roman"/>
          <w:sz w:val="12"/>
          <w:szCs w:val="12"/>
        </w:rPr>
        <w:t>Глава сельского поселения Красносельское</w:t>
      </w:r>
    </w:p>
    <w:p w:rsidR="009C153B" w:rsidRDefault="009C153B" w:rsidP="009C153B">
      <w:pPr>
        <w:tabs>
          <w:tab w:val="left" w:pos="284"/>
          <w:tab w:val="left" w:pos="3828"/>
        </w:tabs>
        <w:spacing w:after="0" w:line="240" w:lineRule="auto"/>
        <w:jc w:val="right"/>
        <w:rPr>
          <w:rFonts w:ascii="Times New Roman" w:eastAsia="Calibri" w:hAnsi="Times New Roman" w:cs="Times New Roman"/>
          <w:sz w:val="12"/>
          <w:szCs w:val="12"/>
        </w:rPr>
      </w:pPr>
      <w:r w:rsidRPr="009C153B">
        <w:rPr>
          <w:rFonts w:ascii="Times New Roman" w:eastAsia="Calibri" w:hAnsi="Times New Roman" w:cs="Times New Roman"/>
          <w:sz w:val="12"/>
          <w:szCs w:val="12"/>
        </w:rPr>
        <w:t>муниципального района Сергиевский Самарской области</w:t>
      </w:r>
    </w:p>
    <w:p w:rsidR="009C153B" w:rsidRPr="009C153B" w:rsidRDefault="009C153B" w:rsidP="009C153B">
      <w:pPr>
        <w:tabs>
          <w:tab w:val="left" w:pos="284"/>
          <w:tab w:val="left" w:pos="3828"/>
        </w:tabs>
        <w:spacing w:after="0" w:line="240" w:lineRule="auto"/>
        <w:jc w:val="right"/>
        <w:rPr>
          <w:rFonts w:ascii="Times New Roman" w:eastAsia="Calibri" w:hAnsi="Times New Roman" w:cs="Times New Roman"/>
          <w:sz w:val="12"/>
          <w:szCs w:val="12"/>
        </w:rPr>
      </w:pPr>
      <w:r w:rsidRPr="009C153B">
        <w:rPr>
          <w:rFonts w:ascii="Times New Roman" w:eastAsia="Calibri" w:hAnsi="Times New Roman" w:cs="Times New Roman"/>
          <w:sz w:val="12"/>
          <w:szCs w:val="12"/>
        </w:rPr>
        <w:t>Д.И. Тихонов</w:t>
      </w: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C153B" w:rsidRPr="009C153B">
        <w:rPr>
          <w:rFonts w:ascii="Times New Roman" w:eastAsia="Calibri" w:hAnsi="Times New Roman" w:cs="Times New Roman"/>
          <w:i/>
          <w:sz w:val="12"/>
          <w:szCs w:val="12"/>
        </w:rPr>
        <w:t>Красносельское</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w:t>
      </w:r>
      <w:r w:rsidR="009C153B">
        <w:rPr>
          <w:rFonts w:ascii="Times New Roman" w:eastAsia="Calibri" w:hAnsi="Times New Roman" w:cs="Times New Roman"/>
          <w:i/>
          <w:sz w:val="12"/>
          <w:szCs w:val="12"/>
        </w:rPr>
        <w:t>5</w:t>
      </w:r>
    </w:p>
    <w:p w:rsidR="00F62A0B" w:rsidRPr="00F62A0B" w:rsidRDefault="00F62A0B" w:rsidP="00F62A0B">
      <w:pPr>
        <w:tabs>
          <w:tab w:val="left" w:pos="284"/>
          <w:tab w:val="left" w:pos="3828"/>
        </w:tabs>
        <w:spacing w:after="0" w:line="240" w:lineRule="auto"/>
        <w:jc w:val="center"/>
        <w:rPr>
          <w:rFonts w:ascii="Times New Roman" w:eastAsia="Calibri" w:hAnsi="Times New Roman" w:cs="Times New Roman"/>
          <w:b/>
          <w:sz w:val="12"/>
          <w:szCs w:val="12"/>
        </w:rPr>
      </w:pPr>
      <w:r w:rsidRPr="00F62A0B">
        <w:rPr>
          <w:rFonts w:ascii="Times New Roman" w:eastAsia="Calibri" w:hAnsi="Times New Roman" w:cs="Times New Roman"/>
          <w:b/>
          <w:sz w:val="12"/>
          <w:szCs w:val="12"/>
        </w:rPr>
        <w:t>ДОХОДЫ</w:t>
      </w:r>
    </w:p>
    <w:p w:rsidR="00F62A0B" w:rsidRPr="00F62A0B" w:rsidRDefault="00F62A0B" w:rsidP="00F62A0B">
      <w:pPr>
        <w:tabs>
          <w:tab w:val="left" w:pos="284"/>
          <w:tab w:val="left" w:pos="3828"/>
        </w:tabs>
        <w:spacing w:after="0" w:line="240" w:lineRule="auto"/>
        <w:jc w:val="center"/>
        <w:rPr>
          <w:rFonts w:ascii="Times New Roman" w:eastAsia="Calibri" w:hAnsi="Times New Roman" w:cs="Times New Roman"/>
          <w:b/>
          <w:sz w:val="12"/>
          <w:szCs w:val="12"/>
        </w:rPr>
      </w:pPr>
      <w:r w:rsidRPr="00F62A0B">
        <w:rPr>
          <w:rFonts w:ascii="Times New Roman" w:eastAsia="Calibri" w:hAnsi="Times New Roman" w:cs="Times New Roman"/>
          <w:b/>
          <w:sz w:val="12"/>
          <w:szCs w:val="12"/>
        </w:rPr>
        <w:t>местного бюджета сельского поселения Красносельское муниципального района Сергиевский</w:t>
      </w:r>
    </w:p>
    <w:p w:rsidR="00B47D58" w:rsidRDefault="00F62A0B" w:rsidP="00F62A0B">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F62A0B">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4962"/>
        <w:gridCol w:w="855"/>
      </w:tblGrid>
      <w:tr w:rsidR="00F62A0B" w:rsidRPr="00F62A0B" w:rsidTr="00F62A0B">
        <w:trPr>
          <w:trHeight w:val="20"/>
        </w:trPr>
        <w:tc>
          <w:tcPr>
            <w:tcW w:w="286" w:type="pct"/>
            <w:hideMark/>
          </w:tcPr>
          <w:p w:rsidR="00F62A0B" w:rsidRPr="00F62A0B" w:rsidRDefault="00F62A0B" w:rsidP="00F62A0B">
            <w:pPr>
              <w:tabs>
                <w:tab w:val="left" w:pos="284"/>
                <w:tab w:val="left" w:pos="3828"/>
              </w:tabs>
              <w:rPr>
                <w:rFonts w:ascii="Times New Roman" w:eastAsia="Calibri" w:hAnsi="Times New Roman" w:cs="Times New Roman"/>
                <w:bCs/>
                <w:sz w:val="10"/>
                <w:szCs w:val="10"/>
              </w:rPr>
            </w:pPr>
            <w:r w:rsidRPr="00F62A0B">
              <w:rPr>
                <w:rFonts w:ascii="Times New Roman" w:eastAsia="Calibri" w:hAnsi="Times New Roman" w:cs="Times New Roman"/>
                <w:bCs/>
                <w:sz w:val="10"/>
                <w:szCs w:val="10"/>
              </w:rPr>
              <w:t>Код главного администратора</w:t>
            </w:r>
          </w:p>
        </w:tc>
        <w:tc>
          <w:tcPr>
            <w:tcW w:w="848" w:type="pct"/>
            <w:hideMark/>
          </w:tcPr>
          <w:p w:rsidR="00F62A0B" w:rsidRPr="00F62A0B" w:rsidRDefault="00F62A0B" w:rsidP="00F62A0B">
            <w:pPr>
              <w:tabs>
                <w:tab w:val="left" w:pos="284"/>
                <w:tab w:val="left" w:pos="3828"/>
              </w:tabs>
              <w:rPr>
                <w:rFonts w:ascii="Times New Roman" w:eastAsia="Calibri" w:hAnsi="Times New Roman" w:cs="Times New Roman"/>
                <w:bCs/>
                <w:sz w:val="10"/>
                <w:szCs w:val="10"/>
              </w:rPr>
            </w:pPr>
            <w:r w:rsidRPr="00F62A0B">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Наименование показателя</w:t>
            </w:r>
          </w:p>
        </w:tc>
        <w:tc>
          <w:tcPr>
            <w:tcW w:w="56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Исполнено (тыс. руб.)</w:t>
            </w:r>
          </w:p>
        </w:tc>
      </w:tr>
      <w:tr w:rsidR="00F62A0B" w:rsidRPr="00F62A0B" w:rsidTr="00F62A0B">
        <w:trPr>
          <w:trHeight w:val="20"/>
        </w:trPr>
        <w:tc>
          <w:tcPr>
            <w:tcW w:w="4432" w:type="pct"/>
            <w:gridSpan w:val="3"/>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182 Федеральная налоговая служба</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1 409</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lastRenderedPageBreak/>
              <w:t>182</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1 03 02 251 01 0000 110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138</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182</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1 03 02 261 01 0000 110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-14</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182</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1 03 02 231 01 0000 110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127</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182</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1 03 02 241 01 0000 110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182</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1 06 01 030 10 1000 110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proofErr w:type="gramStart"/>
            <w:r w:rsidRPr="00F62A0B">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21</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182</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1 06 06 033 10 1000 110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proofErr w:type="gramStart"/>
            <w:r w:rsidRPr="00F62A0B">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399</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182</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1 06 06 043 10 1000 110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proofErr w:type="gramStart"/>
            <w:r w:rsidRPr="00F62A0B">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19</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182</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1 01 02 010 01 1000 110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proofErr w:type="gramStart"/>
            <w:r w:rsidRPr="00F62A0B">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F62A0B">
              <w:rPr>
                <w:rFonts w:ascii="Times New Roman" w:eastAsia="Calibri" w:hAnsi="Times New Roman" w:cs="Times New Roman"/>
                <w:sz w:val="12"/>
                <w:szCs w:val="12"/>
              </w:rPr>
              <w:t xml:space="preserve"> </w:t>
            </w:r>
            <w:proofErr w:type="gramStart"/>
            <w:r w:rsidRPr="00F62A0B">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F62A0B">
              <w:rPr>
                <w:rFonts w:ascii="Times New Roman" w:eastAsia="Calibri" w:hAnsi="Times New Roman" w:cs="Times New Roman"/>
                <w:sz w:val="12"/>
                <w:szCs w:val="12"/>
              </w:rPr>
              <w:t xml:space="preserve"> </w:t>
            </w:r>
            <w:proofErr w:type="gramStart"/>
            <w:r w:rsidRPr="00F62A0B">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719</w:t>
            </w:r>
          </w:p>
        </w:tc>
      </w:tr>
      <w:tr w:rsidR="00F62A0B" w:rsidRPr="00F62A0B" w:rsidTr="00F62A0B">
        <w:trPr>
          <w:trHeight w:val="20"/>
        </w:trPr>
        <w:tc>
          <w:tcPr>
            <w:tcW w:w="4432" w:type="pct"/>
            <w:gridSpan w:val="3"/>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 Администрация сельского поселения Красносельское муниципального района Сергиевский Самарской области</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1 391</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2 02 16 001 10 0000 150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1 038</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2 02 49 999 10 0000 150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240</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2 02 35 118 10 0000 150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83</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2 07 05 020 10 0000 150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30</w:t>
            </w:r>
          </w:p>
        </w:tc>
      </w:tr>
      <w:tr w:rsidR="00F62A0B" w:rsidRPr="00F62A0B" w:rsidTr="00F62A0B">
        <w:trPr>
          <w:trHeight w:val="20"/>
        </w:trPr>
        <w:tc>
          <w:tcPr>
            <w:tcW w:w="4432" w:type="pct"/>
            <w:gridSpan w:val="3"/>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45</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608</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1 11 05 035 10 0000 120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19</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608</w:t>
            </w:r>
          </w:p>
        </w:tc>
        <w:tc>
          <w:tcPr>
            <w:tcW w:w="84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1 11 09 045 10 0003 120</w:t>
            </w:r>
          </w:p>
        </w:tc>
        <w:tc>
          <w:tcPr>
            <w:tcW w:w="3298"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25</w:t>
            </w:r>
          </w:p>
        </w:tc>
      </w:tr>
      <w:tr w:rsidR="00F62A0B" w:rsidRPr="00F62A0B" w:rsidTr="00F62A0B">
        <w:trPr>
          <w:trHeight w:val="20"/>
        </w:trPr>
        <w:tc>
          <w:tcPr>
            <w:tcW w:w="4432" w:type="pct"/>
            <w:gridSpan w:val="3"/>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xml:space="preserve">ВСЕГО ДОХОДОВ: </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2 844</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9C153B" w:rsidRPr="00DD014A" w:rsidRDefault="00B47D58" w:rsidP="009C153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C153B" w:rsidRPr="009C153B">
        <w:rPr>
          <w:rFonts w:ascii="Times New Roman" w:eastAsia="Calibri" w:hAnsi="Times New Roman" w:cs="Times New Roman"/>
          <w:i/>
          <w:sz w:val="12"/>
          <w:szCs w:val="12"/>
        </w:rPr>
        <w:t>Красносельское</w:t>
      </w:r>
    </w:p>
    <w:p w:rsidR="009C153B" w:rsidRPr="00DD014A" w:rsidRDefault="009C153B" w:rsidP="009C153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9C153B" w:rsidRDefault="009C153B" w:rsidP="009C153B">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№35</w:t>
      </w:r>
    </w:p>
    <w:p w:rsidR="00F62A0B" w:rsidRDefault="00F62A0B" w:rsidP="00F62A0B">
      <w:pPr>
        <w:tabs>
          <w:tab w:val="left" w:pos="284"/>
          <w:tab w:val="left" w:pos="3828"/>
        </w:tabs>
        <w:spacing w:after="0" w:line="240" w:lineRule="auto"/>
        <w:jc w:val="center"/>
        <w:rPr>
          <w:rFonts w:ascii="Times New Roman" w:eastAsia="Calibri" w:hAnsi="Times New Roman" w:cs="Times New Roman"/>
          <w:b/>
          <w:sz w:val="12"/>
          <w:szCs w:val="12"/>
        </w:rPr>
      </w:pPr>
      <w:r w:rsidRPr="00F62A0B">
        <w:rPr>
          <w:rFonts w:ascii="Times New Roman" w:eastAsia="Calibri" w:hAnsi="Times New Roman" w:cs="Times New Roman"/>
          <w:b/>
          <w:sz w:val="12"/>
          <w:szCs w:val="12"/>
        </w:rPr>
        <w:t>Ведомственная структура расходов бюджета сельского поселения Красносельское</w:t>
      </w:r>
    </w:p>
    <w:p w:rsidR="00F62A0B" w:rsidRPr="00F62A0B" w:rsidRDefault="00F62A0B" w:rsidP="00F62A0B">
      <w:pPr>
        <w:tabs>
          <w:tab w:val="left" w:pos="284"/>
          <w:tab w:val="left" w:pos="3828"/>
        </w:tabs>
        <w:spacing w:after="0" w:line="240" w:lineRule="auto"/>
        <w:jc w:val="center"/>
        <w:rPr>
          <w:rFonts w:ascii="Times New Roman" w:eastAsia="Calibri" w:hAnsi="Times New Roman" w:cs="Times New Roman"/>
          <w:b/>
          <w:sz w:val="12"/>
          <w:szCs w:val="12"/>
        </w:rPr>
      </w:pPr>
      <w:r w:rsidRPr="00F62A0B">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F62A0B">
        <w:rPr>
          <w:rFonts w:ascii="Times New Roman" w:eastAsia="Calibri" w:hAnsi="Times New Roman" w:cs="Times New Roman"/>
          <w:b/>
          <w:sz w:val="12"/>
          <w:szCs w:val="12"/>
        </w:rPr>
        <w:t>за первое полугодие 2025 года</w:t>
      </w:r>
    </w:p>
    <w:p w:rsidR="00B47D58" w:rsidRDefault="00F62A0B" w:rsidP="00F62A0B">
      <w:pPr>
        <w:tabs>
          <w:tab w:val="left" w:pos="284"/>
          <w:tab w:val="left" w:pos="3828"/>
        </w:tabs>
        <w:spacing w:after="0" w:line="240" w:lineRule="auto"/>
        <w:jc w:val="right"/>
        <w:rPr>
          <w:rFonts w:ascii="Times New Roman" w:eastAsia="Calibri" w:hAnsi="Times New Roman" w:cs="Times New Roman"/>
          <w:sz w:val="12"/>
          <w:szCs w:val="12"/>
        </w:rPr>
      </w:pPr>
      <w:r w:rsidRPr="00F62A0B">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231"/>
        <w:gridCol w:w="310"/>
        <w:gridCol w:w="283"/>
        <w:gridCol w:w="281"/>
        <w:gridCol w:w="712"/>
        <w:gridCol w:w="268"/>
        <w:gridCol w:w="576"/>
        <w:gridCol w:w="862"/>
      </w:tblGrid>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Код главы</w:t>
            </w:r>
          </w:p>
        </w:tc>
        <w:tc>
          <w:tcPr>
            <w:tcW w:w="18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proofErr w:type="spellStart"/>
            <w:r w:rsidRPr="00F62A0B">
              <w:rPr>
                <w:rFonts w:ascii="Times New Roman" w:eastAsia="Calibri" w:hAnsi="Times New Roman" w:cs="Times New Roman"/>
                <w:bCs/>
                <w:sz w:val="12"/>
                <w:szCs w:val="12"/>
              </w:rPr>
              <w:t>Рз</w:t>
            </w:r>
            <w:proofErr w:type="spellEnd"/>
          </w:p>
        </w:tc>
        <w:tc>
          <w:tcPr>
            <w:tcW w:w="187"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proofErr w:type="gramStart"/>
            <w:r w:rsidRPr="00F62A0B">
              <w:rPr>
                <w:rFonts w:ascii="Times New Roman" w:eastAsia="Calibri" w:hAnsi="Times New Roman" w:cs="Times New Roman"/>
                <w:bCs/>
                <w:sz w:val="12"/>
                <w:szCs w:val="12"/>
              </w:rPr>
              <w:t>ПР</w:t>
            </w:r>
            <w:proofErr w:type="gramEnd"/>
          </w:p>
        </w:tc>
        <w:tc>
          <w:tcPr>
            <w:tcW w:w="473"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ЦСР</w:t>
            </w:r>
          </w:p>
        </w:tc>
        <w:tc>
          <w:tcPr>
            <w:tcW w:w="1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ВР</w:t>
            </w:r>
          </w:p>
        </w:tc>
        <w:tc>
          <w:tcPr>
            <w:tcW w:w="383"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Исполнено</w:t>
            </w:r>
          </w:p>
        </w:tc>
        <w:tc>
          <w:tcPr>
            <w:tcW w:w="573"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xml:space="preserve">в </w:t>
            </w:r>
            <w:proofErr w:type="spellStart"/>
            <w:r w:rsidRPr="00F62A0B">
              <w:rPr>
                <w:rFonts w:ascii="Times New Roman" w:eastAsia="Calibri" w:hAnsi="Times New Roman" w:cs="Times New Roman"/>
                <w:bCs/>
                <w:sz w:val="12"/>
                <w:szCs w:val="12"/>
              </w:rPr>
              <w:t>т.ч</w:t>
            </w:r>
            <w:proofErr w:type="spellEnd"/>
            <w:r w:rsidRPr="00F62A0B">
              <w:rPr>
                <w:rFonts w:ascii="Times New Roman" w:eastAsia="Calibri" w:hAnsi="Times New Roman" w:cs="Times New Roman"/>
                <w:bCs/>
                <w:sz w:val="12"/>
                <w:szCs w:val="12"/>
              </w:rPr>
              <w:t>. за счет безвозмездных поступлений</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02</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503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xml:space="preserve">Муниципальная программа "Совершенствование муниципального управления </w:t>
            </w:r>
            <w:r w:rsidRPr="00F62A0B">
              <w:rPr>
                <w:rFonts w:ascii="Times New Roman" w:eastAsia="Calibri" w:hAnsi="Times New Roman" w:cs="Times New Roman"/>
                <w:bCs/>
                <w:sz w:val="12"/>
                <w:szCs w:val="12"/>
              </w:rPr>
              <w:lastRenderedPageBreak/>
              <w:t>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lastRenderedPageBreak/>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02</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503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lastRenderedPageBreak/>
              <w:t>Расходы на выплаты персоналу государственных (муниципальных) органов</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02</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120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503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883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853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120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766</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67</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межбюджетные трансферты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540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14</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Уплата налогов, сборов и иных платежей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850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5</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4000000000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30</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межбюджетные трансферты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4000000000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540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30</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06</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06</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межбюджетные трансферты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06</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540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Другие общегосударственные вопросы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164</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102</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51</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межбюджетные трансферты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540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51</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4000000000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4000000000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F62A0B">
              <w:rPr>
                <w:rFonts w:ascii="Times New Roman" w:eastAsia="Calibri" w:hAnsi="Times New Roman" w:cs="Times New Roman"/>
                <w:bCs/>
                <w:sz w:val="12"/>
                <w:szCs w:val="12"/>
              </w:rPr>
              <w:t>о(</w:t>
            </w:r>
            <w:proofErr w:type="gramEnd"/>
            <w:r w:rsidRPr="00F62A0B">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4600000000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60</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4600000000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60</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02</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02</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02</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3800000000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120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10</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116</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10</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4100000000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116</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10</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4100000000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109</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Уплата налогов, сборов и иных платежей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10</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4100000000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850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7</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Дорожное хозяйство (дорожные фонды)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09</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234</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09</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4300000000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234</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межбюджетные трансферты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09</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4300000000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540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234</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Благоустройство</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952</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3900000000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697</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3900000000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697</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4300000000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255</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межбюджетные трансферты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4300000000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540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255</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06</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06</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3900000000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06</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3900000000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Молодежная политика</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07</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07</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8</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07</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07</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4400000000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8</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lastRenderedPageBreak/>
              <w:t>Иные межбюджетные трансферты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07</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07</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4400000000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540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8</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Культура</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08</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165</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08</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4400000000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165</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08</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4400000000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240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26</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2812"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Иные межбюджетные трансферты</w:t>
            </w:r>
          </w:p>
        </w:tc>
        <w:tc>
          <w:tcPr>
            <w:tcW w:w="20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08</w:t>
            </w:r>
          </w:p>
        </w:tc>
        <w:tc>
          <w:tcPr>
            <w:tcW w:w="187"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473"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4400000000</w:t>
            </w:r>
          </w:p>
        </w:tc>
        <w:tc>
          <w:tcPr>
            <w:tcW w:w="178"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540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139</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4044" w:type="pct"/>
            <w:gridSpan w:val="6"/>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Итого</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3 117</w:t>
            </w:r>
          </w:p>
        </w:tc>
        <w:tc>
          <w:tcPr>
            <w:tcW w:w="57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9C153B" w:rsidRPr="00DD014A" w:rsidRDefault="00B47D58" w:rsidP="009C153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C153B" w:rsidRPr="009C153B">
        <w:rPr>
          <w:rFonts w:ascii="Times New Roman" w:eastAsia="Calibri" w:hAnsi="Times New Roman" w:cs="Times New Roman"/>
          <w:i/>
          <w:sz w:val="12"/>
          <w:szCs w:val="12"/>
        </w:rPr>
        <w:t>Красносельское</w:t>
      </w:r>
    </w:p>
    <w:p w:rsidR="009C153B" w:rsidRPr="00DD014A" w:rsidRDefault="009C153B" w:rsidP="009C153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9C153B" w:rsidRDefault="009C153B" w:rsidP="009C153B">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№35</w:t>
      </w:r>
    </w:p>
    <w:p w:rsidR="00F62A0B" w:rsidRDefault="00F62A0B" w:rsidP="00F62A0B">
      <w:pPr>
        <w:tabs>
          <w:tab w:val="left" w:pos="284"/>
          <w:tab w:val="left" w:pos="3828"/>
        </w:tabs>
        <w:spacing w:after="0" w:line="240" w:lineRule="auto"/>
        <w:jc w:val="center"/>
        <w:rPr>
          <w:rFonts w:ascii="Times New Roman" w:eastAsia="Calibri" w:hAnsi="Times New Roman" w:cs="Times New Roman"/>
          <w:b/>
          <w:sz w:val="12"/>
          <w:szCs w:val="12"/>
        </w:rPr>
      </w:pPr>
      <w:r w:rsidRPr="00F62A0B">
        <w:rPr>
          <w:rFonts w:ascii="Times New Roman" w:eastAsia="Calibri" w:hAnsi="Times New Roman" w:cs="Times New Roman"/>
          <w:b/>
          <w:sz w:val="12"/>
          <w:szCs w:val="12"/>
        </w:rPr>
        <w:t xml:space="preserve">Распределение бюджетных ассигнований за первое полугодие 2025 года по разделам и подразделам классификации </w:t>
      </w:r>
    </w:p>
    <w:p w:rsidR="00F62A0B" w:rsidRPr="00F62A0B" w:rsidRDefault="00F62A0B" w:rsidP="00F62A0B">
      <w:pPr>
        <w:tabs>
          <w:tab w:val="left" w:pos="284"/>
          <w:tab w:val="left" w:pos="3828"/>
        </w:tabs>
        <w:spacing w:after="0" w:line="240" w:lineRule="auto"/>
        <w:jc w:val="center"/>
        <w:rPr>
          <w:rFonts w:ascii="Times New Roman" w:eastAsia="Calibri" w:hAnsi="Times New Roman" w:cs="Times New Roman"/>
          <w:b/>
          <w:sz w:val="12"/>
          <w:szCs w:val="12"/>
        </w:rPr>
      </w:pPr>
      <w:r w:rsidRPr="00F62A0B">
        <w:rPr>
          <w:rFonts w:ascii="Times New Roman" w:eastAsia="Calibri" w:hAnsi="Times New Roman" w:cs="Times New Roman"/>
          <w:b/>
          <w:sz w:val="12"/>
          <w:szCs w:val="12"/>
        </w:rPr>
        <w:t>расходов бюджета сельского поселения Красносельское муниципального района Сергиевский</w:t>
      </w:r>
    </w:p>
    <w:p w:rsidR="00B47D58" w:rsidRDefault="00F62A0B" w:rsidP="00F62A0B">
      <w:pPr>
        <w:tabs>
          <w:tab w:val="left" w:pos="284"/>
          <w:tab w:val="left" w:pos="3828"/>
        </w:tabs>
        <w:spacing w:after="0" w:line="240" w:lineRule="auto"/>
        <w:jc w:val="right"/>
        <w:rPr>
          <w:rFonts w:ascii="Times New Roman" w:eastAsia="Calibri" w:hAnsi="Times New Roman" w:cs="Times New Roman"/>
          <w:sz w:val="12"/>
          <w:szCs w:val="12"/>
        </w:rPr>
      </w:pPr>
      <w:r w:rsidRPr="00F62A0B">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proofErr w:type="spellStart"/>
            <w:r w:rsidRPr="00F62A0B">
              <w:rPr>
                <w:rFonts w:ascii="Times New Roman" w:eastAsia="Calibri" w:hAnsi="Times New Roman" w:cs="Times New Roman"/>
                <w:bCs/>
                <w:sz w:val="12"/>
                <w:szCs w:val="12"/>
              </w:rPr>
              <w:t>Рз</w:t>
            </w:r>
            <w:proofErr w:type="spellEnd"/>
          </w:p>
        </w:tc>
        <w:tc>
          <w:tcPr>
            <w:tcW w:w="183"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proofErr w:type="gramStart"/>
            <w:r w:rsidRPr="00F62A0B">
              <w:rPr>
                <w:rFonts w:ascii="Times New Roman" w:eastAsia="Calibri" w:hAnsi="Times New Roman" w:cs="Times New Roman"/>
                <w:bCs/>
                <w:sz w:val="12"/>
                <w:szCs w:val="12"/>
              </w:rPr>
              <w:t>ПР</w:t>
            </w:r>
            <w:proofErr w:type="gramEnd"/>
          </w:p>
        </w:tc>
        <w:tc>
          <w:tcPr>
            <w:tcW w:w="383"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Исполнено</w:t>
            </w:r>
          </w:p>
        </w:tc>
        <w:tc>
          <w:tcPr>
            <w:tcW w:w="56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xml:space="preserve">в </w:t>
            </w:r>
            <w:proofErr w:type="spellStart"/>
            <w:r w:rsidRPr="00F62A0B">
              <w:rPr>
                <w:rFonts w:ascii="Times New Roman" w:eastAsia="Calibri" w:hAnsi="Times New Roman" w:cs="Times New Roman"/>
                <w:bCs/>
                <w:sz w:val="12"/>
                <w:szCs w:val="12"/>
              </w:rPr>
              <w:t>т.ч</w:t>
            </w:r>
            <w:proofErr w:type="spellEnd"/>
            <w:r w:rsidRPr="00F62A0B">
              <w:rPr>
                <w:rFonts w:ascii="Times New Roman" w:eastAsia="Calibri" w:hAnsi="Times New Roman" w:cs="Times New Roman"/>
                <w:bCs/>
                <w:sz w:val="12"/>
                <w:szCs w:val="12"/>
              </w:rPr>
              <w:t>. за счет безвозмездных поступлений</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ОБЩЕГОСУДАРСТВЕННЫЕ ВОПРОСЫ</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1 592</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02</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503</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883</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06</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43</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Другие общегосударственные вопросы</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13</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164</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НАЦИОНАЛЬНАЯ ОБОРОНА</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02</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02</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116</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10</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116</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НАЦИОНАЛЬНАЯ ЭКОНОМИКА</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234</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Дорожное хозяйство (дорожные фонды)</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04</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09</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234</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ЖИЛИЩНО-КОММУНАЛЬНОЕ ХОЗЯЙСТВО</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952</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Благоустройство</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03</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952</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ОХРАНА ОКРУЖАЮЩЕЙ СРЕДЫ</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06</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06</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05</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ОБРАЗОВАНИЕ</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07</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8</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Молодежная политика</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07</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07</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8</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КУЛЬТУРА, КИНЕМАТОГРАФИЯ</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08</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 </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165</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3678" w:type="pc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Культура</w:t>
            </w:r>
          </w:p>
        </w:tc>
        <w:tc>
          <w:tcPr>
            <w:tcW w:w="18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08</w:t>
            </w:r>
          </w:p>
        </w:tc>
        <w:tc>
          <w:tcPr>
            <w:tcW w:w="1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01</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165</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0</w:t>
            </w:r>
          </w:p>
        </w:tc>
      </w:tr>
      <w:tr w:rsidR="00F62A0B" w:rsidRPr="00F62A0B" w:rsidTr="00F62A0B">
        <w:trPr>
          <w:trHeight w:val="20"/>
        </w:trPr>
        <w:tc>
          <w:tcPr>
            <w:tcW w:w="4049" w:type="pct"/>
            <w:gridSpan w:val="3"/>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Итого</w:t>
            </w:r>
          </w:p>
        </w:tc>
        <w:tc>
          <w:tcPr>
            <w:tcW w:w="383"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3 117</w:t>
            </w:r>
          </w:p>
        </w:tc>
        <w:tc>
          <w:tcPr>
            <w:tcW w:w="568" w:type="pct"/>
            <w:noWrap/>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47</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9C153B" w:rsidRPr="00DD014A" w:rsidRDefault="00B47D58" w:rsidP="009C153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C153B" w:rsidRPr="009C153B">
        <w:rPr>
          <w:rFonts w:ascii="Times New Roman" w:eastAsia="Calibri" w:hAnsi="Times New Roman" w:cs="Times New Roman"/>
          <w:i/>
          <w:sz w:val="12"/>
          <w:szCs w:val="12"/>
        </w:rPr>
        <w:t>Красносельское</w:t>
      </w:r>
    </w:p>
    <w:p w:rsidR="009C153B" w:rsidRPr="00DD014A" w:rsidRDefault="009C153B" w:rsidP="009C153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9C153B" w:rsidRDefault="009C153B" w:rsidP="009C153B">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№35</w:t>
      </w:r>
    </w:p>
    <w:p w:rsidR="00B47D58" w:rsidRPr="00F62A0B" w:rsidRDefault="00F62A0B" w:rsidP="00F62A0B">
      <w:pPr>
        <w:tabs>
          <w:tab w:val="left" w:pos="284"/>
          <w:tab w:val="left" w:pos="3828"/>
        </w:tabs>
        <w:spacing w:after="0" w:line="240" w:lineRule="auto"/>
        <w:jc w:val="center"/>
        <w:rPr>
          <w:rFonts w:ascii="Times New Roman" w:eastAsia="Calibri" w:hAnsi="Times New Roman" w:cs="Times New Roman"/>
          <w:b/>
          <w:sz w:val="12"/>
          <w:szCs w:val="12"/>
        </w:rPr>
      </w:pPr>
      <w:r w:rsidRPr="00F62A0B">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Красносельское муниципального района Сергиевский за первое полугодие 2025 года по кодам </w:t>
      </w:r>
      <w:proofErr w:type="gramStart"/>
      <w:r w:rsidRPr="00F62A0B">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F62A0B" w:rsidRPr="00F62A0B" w:rsidTr="00F62A0B">
        <w:trPr>
          <w:trHeight w:val="138"/>
        </w:trPr>
        <w:tc>
          <w:tcPr>
            <w:tcW w:w="286" w:type="pct"/>
            <w:vMerge w:val="restart"/>
            <w:hideMark/>
          </w:tcPr>
          <w:p w:rsidR="00F62A0B" w:rsidRPr="00F62A0B" w:rsidRDefault="00F62A0B" w:rsidP="00F62A0B">
            <w:pPr>
              <w:tabs>
                <w:tab w:val="left" w:pos="284"/>
                <w:tab w:val="left" w:pos="3828"/>
              </w:tabs>
              <w:rPr>
                <w:rFonts w:ascii="Times New Roman" w:eastAsia="Calibri" w:hAnsi="Times New Roman" w:cs="Times New Roman"/>
                <w:bCs/>
                <w:sz w:val="10"/>
                <w:szCs w:val="10"/>
              </w:rPr>
            </w:pPr>
            <w:r w:rsidRPr="00F62A0B">
              <w:rPr>
                <w:rFonts w:ascii="Times New Roman" w:eastAsia="Calibri" w:hAnsi="Times New Roman" w:cs="Times New Roman"/>
                <w:bCs/>
                <w:sz w:val="10"/>
                <w:szCs w:val="10"/>
              </w:rPr>
              <w:t>Код главного администратора</w:t>
            </w:r>
          </w:p>
        </w:tc>
        <w:tc>
          <w:tcPr>
            <w:tcW w:w="847" w:type="pct"/>
            <w:vMerge w:val="restar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Код</w:t>
            </w:r>
          </w:p>
        </w:tc>
        <w:tc>
          <w:tcPr>
            <w:tcW w:w="3393" w:type="pct"/>
            <w:vMerge w:val="restar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r w:rsidRPr="00F62A0B">
              <w:rPr>
                <w:rFonts w:ascii="Times New Roman" w:eastAsia="Calibri" w:hAnsi="Times New Roman" w:cs="Times New Roman"/>
                <w:bCs/>
                <w:sz w:val="12"/>
                <w:szCs w:val="12"/>
              </w:rPr>
              <w:t>Сумма, тыс. руб.</w:t>
            </w:r>
          </w:p>
        </w:tc>
      </w:tr>
      <w:tr w:rsidR="00F62A0B" w:rsidRPr="00F62A0B" w:rsidTr="00F62A0B">
        <w:trPr>
          <w:trHeight w:val="138"/>
        </w:trPr>
        <w:tc>
          <w:tcPr>
            <w:tcW w:w="286" w:type="pct"/>
            <w:vMerge/>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p>
        </w:tc>
        <w:tc>
          <w:tcPr>
            <w:tcW w:w="847" w:type="pct"/>
            <w:vMerge/>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p>
        </w:tc>
        <w:tc>
          <w:tcPr>
            <w:tcW w:w="3393" w:type="pct"/>
            <w:vMerge/>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p>
        </w:tc>
        <w:tc>
          <w:tcPr>
            <w:tcW w:w="475" w:type="pct"/>
            <w:vMerge/>
            <w:hideMark/>
          </w:tcPr>
          <w:p w:rsidR="00F62A0B" w:rsidRPr="00F62A0B" w:rsidRDefault="00F62A0B" w:rsidP="00F62A0B">
            <w:pPr>
              <w:tabs>
                <w:tab w:val="left" w:pos="284"/>
                <w:tab w:val="left" w:pos="3828"/>
              </w:tabs>
              <w:rPr>
                <w:rFonts w:ascii="Times New Roman" w:eastAsia="Calibri" w:hAnsi="Times New Roman" w:cs="Times New Roman"/>
                <w:bCs/>
                <w:sz w:val="12"/>
                <w:szCs w:val="12"/>
              </w:rPr>
            </w:pP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7"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01 00 00 00 00 0000 000</w:t>
            </w:r>
          </w:p>
        </w:tc>
        <w:tc>
          <w:tcPr>
            <w:tcW w:w="3393"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 xml:space="preserve">273 </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7"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01 05 00 00 00 0000 000</w:t>
            </w:r>
          </w:p>
        </w:tc>
        <w:tc>
          <w:tcPr>
            <w:tcW w:w="3393"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 xml:space="preserve">273 </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7"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01 05 00 00 00 0000 500</w:t>
            </w:r>
          </w:p>
        </w:tc>
        <w:tc>
          <w:tcPr>
            <w:tcW w:w="3393"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Увеличение остатков средств бюджетов</w:t>
            </w:r>
          </w:p>
        </w:tc>
        <w:tc>
          <w:tcPr>
            <w:tcW w:w="475"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 xml:space="preserve">-2 881 </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7"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01 05 02 00 00 0000 500</w:t>
            </w:r>
          </w:p>
        </w:tc>
        <w:tc>
          <w:tcPr>
            <w:tcW w:w="3393"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 xml:space="preserve">-2 881 </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7"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01 05 02 01 00 0000 510</w:t>
            </w:r>
          </w:p>
        </w:tc>
        <w:tc>
          <w:tcPr>
            <w:tcW w:w="3393"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 xml:space="preserve">-2 881 </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7"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01 05 02 01 10 0000 510</w:t>
            </w:r>
          </w:p>
        </w:tc>
        <w:tc>
          <w:tcPr>
            <w:tcW w:w="3393"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 xml:space="preserve">-2 881 </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7"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01 05 00 00 00 0000 600</w:t>
            </w:r>
          </w:p>
        </w:tc>
        <w:tc>
          <w:tcPr>
            <w:tcW w:w="3393"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Уменьшение остатков средств бюджетов</w:t>
            </w:r>
          </w:p>
        </w:tc>
        <w:tc>
          <w:tcPr>
            <w:tcW w:w="475"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 xml:space="preserve">3 154 </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7"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01 05 02 00 00 0000 600</w:t>
            </w:r>
          </w:p>
        </w:tc>
        <w:tc>
          <w:tcPr>
            <w:tcW w:w="3393"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 xml:space="preserve">3 154 </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7"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01 05 02 01 00 0000 610</w:t>
            </w:r>
          </w:p>
        </w:tc>
        <w:tc>
          <w:tcPr>
            <w:tcW w:w="3393"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 xml:space="preserve">3 154 </w:t>
            </w:r>
          </w:p>
        </w:tc>
      </w:tr>
      <w:tr w:rsidR="00F62A0B" w:rsidRPr="00F62A0B" w:rsidTr="00F62A0B">
        <w:trPr>
          <w:trHeight w:val="20"/>
        </w:trPr>
        <w:tc>
          <w:tcPr>
            <w:tcW w:w="286"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427</w:t>
            </w:r>
          </w:p>
        </w:tc>
        <w:tc>
          <w:tcPr>
            <w:tcW w:w="847"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01 05 02 01 10 0000 610</w:t>
            </w:r>
          </w:p>
        </w:tc>
        <w:tc>
          <w:tcPr>
            <w:tcW w:w="3393" w:type="pct"/>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F62A0B" w:rsidRPr="00F62A0B" w:rsidRDefault="00F62A0B" w:rsidP="00F62A0B">
            <w:pPr>
              <w:tabs>
                <w:tab w:val="left" w:pos="284"/>
                <w:tab w:val="left" w:pos="3828"/>
              </w:tabs>
              <w:rPr>
                <w:rFonts w:ascii="Times New Roman" w:eastAsia="Calibri" w:hAnsi="Times New Roman" w:cs="Times New Roman"/>
                <w:sz w:val="12"/>
                <w:szCs w:val="12"/>
              </w:rPr>
            </w:pPr>
            <w:r w:rsidRPr="00F62A0B">
              <w:rPr>
                <w:rFonts w:ascii="Times New Roman" w:eastAsia="Calibri" w:hAnsi="Times New Roman" w:cs="Times New Roman"/>
                <w:sz w:val="12"/>
                <w:szCs w:val="12"/>
              </w:rPr>
              <w:t xml:space="preserve">3 154 </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9C153B" w:rsidRPr="00DD014A" w:rsidRDefault="00B47D58" w:rsidP="009C153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C153B" w:rsidRPr="009C153B">
        <w:rPr>
          <w:rFonts w:ascii="Times New Roman" w:eastAsia="Calibri" w:hAnsi="Times New Roman" w:cs="Times New Roman"/>
          <w:i/>
          <w:sz w:val="12"/>
          <w:szCs w:val="12"/>
        </w:rPr>
        <w:t>Красносельское</w:t>
      </w:r>
    </w:p>
    <w:p w:rsidR="009C153B" w:rsidRPr="00DD014A" w:rsidRDefault="009C153B" w:rsidP="009C153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9C153B" w:rsidRDefault="009C153B" w:rsidP="009C153B">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№35</w:t>
      </w:r>
    </w:p>
    <w:p w:rsidR="00594D1D" w:rsidRDefault="00594D1D" w:rsidP="00594D1D">
      <w:pPr>
        <w:tabs>
          <w:tab w:val="left" w:pos="284"/>
          <w:tab w:val="left" w:pos="3828"/>
        </w:tabs>
        <w:spacing w:after="0" w:line="240" w:lineRule="auto"/>
        <w:jc w:val="center"/>
        <w:rPr>
          <w:rFonts w:ascii="Times New Roman" w:eastAsia="Calibri" w:hAnsi="Times New Roman" w:cs="Times New Roman"/>
          <w:b/>
          <w:sz w:val="12"/>
          <w:szCs w:val="12"/>
        </w:rPr>
      </w:pPr>
      <w:r w:rsidRPr="00594D1D">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47D58" w:rsidRPr="00594D1D" w:rsidRDefault="00594D1D" w:rsidP="00594D1D">
      <w:pPr>
        <w:tabs>
          <w:tab w:val="left" w:pos="284"/>
          <w:tab w:val="left" w:pos="3828"/>
        </w:tabs>
        <w:spacing w:after="0" w:line="240" w:lineRule="auto"/>
        <w:jc w:val="center"/>
        <w:rPr>
          <w:rFonts w:ascii="Times New Roman" w:eastAsia="Calibri" w:hAnsi="Times New Roman" w:cs="Times New Roman"/>
          <w:b/>
          <w:sz w:val="12"/>
          <w:szCs w:val="12"/>
        </w:rPr>
      </w:pPr>
      <w:r w:rsidRPr="00594D1D">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Красносельское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510"/>
        <w:gridCol w:w="668"/>
        <w:gridCol w:w="1345"/>
      </w:tblGrid>
      <w:tr w:rsidR="00594D1D" w:rsidRPr="00594D1D" w:rsidTr="00594D1D">
        <w:trPr>
          <w:trHeight w:val="20"/>
        </w:trPr>
        <w:tc>
          <w:tcPr>
            <w:tcW w:w="3662" w:type="pct"/>
            <w:hideMark/>
          </w:tcPr>
          <w:p w:rsidR="00594D1D" w:rsidRPr="00594D1D" w:rsidRDefault="00594D1D" w:rsidP="00594D1D">
            <w:pPr>
              <w:tabs>
                <w:tab w:val="left" w:pos="284"/>
                <w:tab w:val="left" w:pos="3828"/>
              </w:tabs>
              <w:rPr>
                <w:rFonts w:ascii="Times New Roman" w:eastAsia="Calibri" w:hAnsi="Times New Roman" w:cs="Times New Roman"/>
                <w:sz w:val="12"/>
                <w:szCs w:val="12"/>
              </w:rPr>
            </w:pPr>
            <w:r w:rsidRPr="00594D1D">
              <w:rPr>
                <w:rFonts w:ascii="Times New Roman" w:eastAsia="Calibri" w:hAnsi="Times New Roman" w:cs="Times New Roman"/>
                <w:sz w:val="12"/>
                <w:szCs w:val="12"/>
              </w:rPr>
              <w:lastRenderedPageBreak/>
              <w:t>Наименование</w:t>
            </w:r>
          </w:p>
        </w:tc>
        <w:tc>
          <w:tcPr>
            <w:tcW w:w="444" w:type="pct"/>
            <w:hideMark/>
          </w:tcPr>
          <w:p w:rsidR="00594D1D" w:rsidRPr="00594D1D" w:rsidRDefault="00594D1D" w:rsidP="00594D1D">
            <w:pPr>
              <w:tabs>
                <w:tab w:val="left" w:pos="284"/>
                <w:tab w:val="left" w:pos="3828"/>
              </w:tabs>
              <w:rPr>
                <w:rFonts w:ascii="Times New Roman" w:eastAsia="Calibri" w:hAnsi="Times New Roman" w:cs="Times New Roman"/>
                <w:sz w:val="12"/>
                <w:szCs w:val="12"/>
              </w:rPr>
            </w:pPr>
            <w:r w:rsidRPr="00594D1D">
              <w:rPr>
                <w:rFonts w:ascii="Times New Roman" w:eastAsia="Calibri" w:hAnsi="Times New Roman" w:cs="Times New Roman"/>
                <w:sz w:val="12"/>
                <w:szCs w:val="12"/>
              </w:rPr>
              <w:t>Численность (чел.)</w:t>
            </w:r>
          </w:p>
        </w:tc>
        <w:tc>
          <w:tcPr>
            <w:tcW w:w="894" w:type="pct"/>
            <w:hideMark/>
          </w:tcPr>
          <w:p w:rsidR="00594D1D" w:rsidRPr="00594D1D" w:rsidRDefault="00594D1D" w:rsidP="00594D1D">
            <w:pPr>
              <w:tabs>
                <w:tab w:val="left" w:pos="284"/>
                <w:tab w:val="left" w:pos="3828"/>
              </w:tabs>
              <w:rPr>
                <w:rFonts w:ascii="Times New Roman" w:eastAsia="Calibri" w:hAnsi="Times New Roman" w:cs="Times New Roman"/>
                <w:sz w:val="12"/>
                <w:szCs w:val="12"/>
              </w:rPr>
            </w:pPr>
            <w:r w:rsidRPr="00594D1D">
              <w:rPr>
                <w:rFonts w:ascii="Times New Roman" w:eastAsia="Calibri" w:hAnsi="Times New Roman" w:cs="Times New Roman"/>
                <w:sz w:val="12"/>
                <w:szCs w:val="12"/>
              </w:rPr>
              <w:t>Расходы на денежное содержание (тыс.рублей)</w:t>
            </w:r>
          </w:p>
        </w:tc>
      </w:tr>
      <w:tr w:rsidR="00594D1D" w:rsidRPr="00594D1D" w:rsidTr="00594D1D">
        <w:trPr>
          <w:trHeight w:val="20"/>
        </w:trPr>
        <w:tc>
          <w:tcPr>
            <w:tcW w:w="3662" w:type="pct"/>
            <w:hideMark/>
          </w:tcPr>
          <w:p w:rsidR="00594D1D" w:rsidRPr="00594D1D" w:rsidRDefault="00594D1D" w:rsidP="00594D1D">
            <w:pPr>
              <w:tabs>
                <w:tab w:val="left" w:pos="284"/>
                <w:tab w:val="left" w:pos="3828"/>
              </w:tabs>
              <w:rPr>
                <w:rFonts w:ascii="Times New Roman" w:eastAsia="Calibri" w:hAnsi="Times New Roman" w:cs="Times New Roman"/>
                <w:sz w:val="12"/>
                <w:szCs w:val="12"/>
              </w:rPr>
            </w:pPr>
            <w:r w:rsidRPr="00594D1D">
              <w:rPr>
                <w:rFonts w:ascii="Times New Roman" w:eastAsia="Calibri" w:hAnsi="Times New Roman" w:cs="Times New Roman"/>
                <w:sz w:val="12"/>
                <w:szCs w:val="12"/>
              </w:rPr>
              <w:t>Муниципальные служащие органов местного самоуправления</w:t>
            </w:r>
          </w:p>
        </w:tc>
        <w:tc>
          <w:tcPr>
            <w:tcW w:w="444" w:type="pct"/>
            <w:hideMark/>
          </w:tcPr>
          <w:p w:rsidR="00594D1D" w:rsidRPr="00594D1D" w:rsidRDefault="00594D1D" w:rsidP="00594D1D">
            <w:pPr>
              <w:tabs>
                <w:tab w:val="left" w:pos="284"/>
                <w:tab w:val="left" w:pos="3828"/>
              </w:tabs>
              <w:rPr>
                <w:rFonts w:ascii="Times New Roman" w:eastAsia="Calibri" w:hAnsi="Times New Roman" w:cs="Times New Roman"/>
                <w:sz w:val="12"/>
                <w:szCs w:val="12"/>
              </w:rPr>
            </w:pPr>
            <w:r w:rsidRPr="00594D1D">
              <w:rPr>
                <w:rFonts w:ascii="Times New Roman" w:eastAsia="Calibri" w:hAnsi="Times New Roman" w:cs="Times New Roman"/>
                <w:sz w:val="12"/>
                <w:szCs w:val="12"/>
              </w:rPr>
              <w:t>3</w:t>
            </w:r>
          </w:p>
        </w:tc>
        <w:tc>
          <w:tcPr>
            <w:tcW w:w="894" w:type="pct"/>
            <w:hideMark/>
          </w:tcPr>
          <w:p w:rsidR="00594D1D" w:rsidRPr="00594D1D" w:rsidRDefault="00594D1D" w:rsidP="00594D1D">
            <w:pPr>
              <w:tabs>
                <w:tab w:val="left" w:pos="284"/>
                <w:tab w:val="left" w:pos="3828"/>
              </w:tabs>
              <w:rPr>
                <w:rFonts w:ascii="Times New Roman" w:eastAsia="Calibri" w:hAnsi="Times New Roman" w:cs="Times New Roman"/>
                <w:sz w:val="12"/>
                <w:szCs w:val="12"/>
              </w:rPr>
            </w:pPr>
            <w:r w:rsidRPr="00594D1D">
              <w:rPr>
                <w:rFonts w:ascii="Times New Roman" w:eastAsia="Calibri" w:hAnsi="Times New Roman" w:cs="Times New Roman"/>
                <w:sz w:val="12"/>
                <w:szCs w:val="12"/>
              </w:rPr>
              <w:t>637,0</w:t>
            </w:r>
          </w:p>
        </w:tc>
      </w:tr>
      <w:tr w:rsidR="00594D1D" w:rsidRPr="00594D1D" w:rsidTr="00594D1D">
        <w:trPr>
          <w:trHeight w:val="20"/>
        </w:trPr>
        <w:tc>
          <w:tcPr>
            <w:tcW w:w="3662" w:type="pct"/>
            <w:hideMark/>
          </w:tcPr>
          <w:p w:rsidR="00594D1D" w:rsidRPr="00594D1D" w:rsidRDefault="00594D1D" w:rsidP="00594D1D">
            <w:pPr>
              <w:tabs>
                <w:tab w:val="left" w:pos="284"/>
                <w:tab w:val="left" w:pos="3828"/>
              </w:tabs>
              <w:rPr>
                <w:rFonts w:ascii="Times New Roman" w:eastAsia="Calibri" w:hAnsi="Times New Roman" w:cs="Times New Roman"/>
                <w:sz w:val="12"/>
                <w:szCs w:val="12"/>
              </w:rPr>
            </w:pPr>
            <w:r w:rsidRPr="00594D1D">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44" w:type="pct"/>
            <w:hideMark/>
          </w:tcPr>
          <w:p w:rsidR="00594D1D" w:rsidRPr="00594D1D" w:rsidRDefault="00594D1D" w:rsidP="00594D1D">
            <w:pPr>
              <w:tabs>
                <w:tab w:val="left" w:pos="284"/>
                <w:tab w:val="left" w:pos="3828"/>
              </w:tabs>
              <w:rPr>
                <w:rFonts w:ascii="Times New Roman" w:eastAsia="Calibri" w:hAnsi="Times New Roman" w:cs="Times New Roman"/>
                <w:sz w:val="12"/>
                <w:szCs w:val="12"/>
              </w:rPr>
            </w:pPr>
            <w:r w:rsidRPr="00594D1D">
              <w:rPr>
                <w:rFonts w:ascii="Times New Roman" w:eastAsia="Calibri" w:hAnsi="Times New Roman" w:cs="Times New Roman"/>
                <w:sz w:val="12"/>
                <w:szCs w:val="12"/>
              </w:rPr>
              <w:t>1</w:t>
            </w:r>
          </w:p>
        </w:tc>
        <w:tc>
          <w:tcPr>
            <w:tcW w:w="894" w:type="pct"/>
            <w:hideMark/>
          </w:tcPr>
          <w:p w:rsidR="00594D1D" w:rsidRPr="00594D1D" w:rsidRDefault="00594D1D" w:rsidP="00594D1D">
            <w:pPr>
              <w:tabs>
                <w:tab w:val="left" w:pos="284"/>
                <w:tab w:val="left" w:pos="3828"/>
              </w:tabs>
              <w:rPr>
                <w:rFonts w:ascii="Times New Roman" w:eastAsia="Calibri" w:hAnsi="Times New Roman" w:cs="Times New Roman"/>
                <w:sz w:val="12"/>
                <w:szCs w:val="12"/>
              </w:rPr>
            </w:pPr>
            <w:r w:rsidRPr="00594D1D">
              <w:rPr>
                <w:rFonts w:ascii="Times New Roman" w:eastAsia="Calibri" w:hAnsi="Times New Roman" w:cs="Times New Roman"/>
                <w:sz w:val="12"/>
                <w:szCs w:val="12"/>
              </w:rPr>
              <w:t>392,0</w:t>
            </w:r>
          </w:p>
        </w:tc>
      </w:tr>
      <w:tr w:rsidR="00594D1D" w:rsidRPr="00594D1D" w:rsidTr="00594D1D">
        <w:trPr>
          <w:trHeight w:val="20"/>
        </w:trPr>
        <w:tc>
          <w:tcPr>
            <w:tcW w:w="3662" w:type="pct"/>
            <w:noWrap/>
            <w:hideMark/>
          </w:tcPr>
          <w:p w:rsidR="00594D1D" w:rsidRPr="00594D1D" w:rsidRDefault="00594D1D" w:rsidP="00594D1D">
            <w:pPr>
              <w:tabs>
                <w:tab w:val="left" w:pos="284"/>
                <w:tab w:val="left" w:pos="3828"/>
              </w:tabs>
              <w:rPr>
                <w:rFonts w:ascii="Times New Roman" w:eastAsia="Calibri" w:hAnsi="Times New Roman" w:cs="Times New Roman"/>
                <w:bCs/>
                <w:sz w:val="12"/>
                <w:szCs w:val="12"/>
              </w:rPr>
            </w:pPr>
            <w:r w:rsidRPr="00594D1D">
              <w:rPr>
                <w:rFonts w:ascii="Times New Roman" w:eastAsia="Calibri" w:hAnsi="Times New Roman" w:cs="Times New Roman"/>
                <w:bCs/>
                <w:sz w:val="12"/>
                <w:szCs w:val="12"/>
              </w:rPr>
              <w:t>И Т О Г О</w:t>
            </w:r>
            <w:proofErr w:type="gramStart"/>
            <w:r w:rsidRPr="00594D1D">
              <w:rPr>
                <w:rFonts w:ascii="Times New Roman" w:eastAsia="Calibri" w:hAnsi="Times New Roman" w:cs="Times New Roman"/>
                <w:bCs/>
                <w:sz w:val="12"/>
                <w:szCs w:val="12"/>
              </w:rPr>
              <w:t xml:space="preserve"> :</w:t>
            </w:r>
            <w:proofErr w:type="gramEnd"/>
          </w:p>
        </w:tc>
        <w:tc>
          <w:tcPr>
            <w:tcW w:w="444" w:type="pct"/>
            <w:noWrap/>
            <w:hideMark/>
          </w:tcPr>
          <w:p w:rsidR="00594D1D" w:rsidRPr="00594D1D" w:rsidRDefault="00594D1D" w:rsidP="00594D1D">
            <w:pPr>
              <w:tabs>
                <w:tab w:val="left" w:pos="284"/>
                <w:tab w:val="left" w:pos="3828"/>
              </w:tabs>
              <w:rPr>
                <w:rFonts w:ascii="Times New Roman" w:eastAsia="Calibri" w:hAnsi="Times New Roman" w:cs="Times New Roman"/>
                <w:bCs/>
                <w:sz w:val="12"/>
                <w:szCs w:val="12"/>
              </w:rPr>
            </w:pPr>
            <w:r w:rsidRPr="00594D1D">
              <w:rPr>
                <w:rFonts w:ascii="Times New Roman" w:eastAsia="Calibri" w:hAnsi="Times New Roman" w:cs="Times New Roman"/>
                <w:bCs/>
                <w:sz w:val="12"/>
                <w:szCs w:val="12"/>
              </w:rPr>
              <w:t>4</w:t>
            </w:r>
          </w:p>
        </w:tc>
        <w:tc>
          <w:tcPr>
            <w:tcW w:w="894" w:type="pct"/>
            <w:noWrap/>
            <w:hideMark/>
          </w:tcPr>
          <w:p w:rsidR="00594D1D" w:rsidRPr="00594D1D" w:rsidRDefault="00594D1D" w:rsidP="00594D1D">
            <w:pPr>
              <w:tabs>
                <w:tab w:val="left" w:pos="284"/>
                <w:tab w:val="left" w:pos="3828"/>
              </w:tabs>
              <w:rPr>
                <w:rFonts w:ascii="Times New Roman" w:eastAsia="Calibri" w:hAnsi="Times New Roman" w:cs="Times New Roman"/>
                <w:bCs/>
                <w:sz w:val="12"/>
                <w:szCs w:val="12"/>
              </w:rPr>
            </w:pPr>
            <w:r w:rsidRPr="00594D1D">
              <w:rPr>
                <w:rFonts w:ascii="Times New Roman" w:eastAsia="Calibri" w:hAnsi="Times New Roman" w:cs="Times New Roman"/>
                <w:bCs/>
                <w:sz w:val="12"/>
                <w:szCs w:val="12"/>
              </w:rPr>
              <w:t>1029,0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9C153B" w:rsidRPr="00DD014A" w:rsidRDefault="00B47D58" w:rsidP="009C153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9C153B" w:rsidRPr="009C153B">
        <w:rPr>
          <w:rFonts w:ascii="Times New Roman" w:eastAsia="Calibri" w:hAnsi="Times New Roman" w:cs="Times New Roman"/>
          <w:i/>
          <w:sz w:val="12"/>
          <w:szCs w:val="12"/>
        </w:rPr>
        <w:t>Красносельское</w:t>
      </w:r>
    </w:p>
    <w:p w:rsidR="009C153B" w:rsidRPr="00DD014A" w:rsidRDefault="009C153B" w:rsidP="009C153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9C153B" w:rsidRDefault="009C153B" w:rsidP="009C153B">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№35</w:t>
      </w:r>
    </w:p>
    <w:p w:rsidR="00CA0CF7" w:rsidRPr="00CA0CF7" w:rsidRDefault="00CA0CF7" w:rsidP="00CA0CF7">
      <w:pPr>
        <w:tabs>
          <w:tab w:val="left" w:pos="284"/>
          <w:tab w:val="left" w:pos="3828"/>
        </w:tabs>
        <w:spacing w:after="0" w:line="240" w:lineRule="auto"/>
        <w:jc w:val="center"/>
        <w:rPr>
          <w:rFonts w:ascii="Times New Roman" w:eastAsia="Calibri" w:hAnsi="Times New Roman" w:cs="Times New Roman"/>
          <w:b/>
          <w:sz w:val="12"/>
          <w:szCs w:val="12"/>
        </w:rPr>
      </w:pPr>
      <w:r w:rsidRPr="00CA0CF7">
        <w:rPr>
          <w:rFonts w:ascii="Times New Roman" w:eastAsia="Calibri" w:hAnsi="Times New Roman" w:cs="Times New Roman"/>
          <w:b/>
          <w:sz w:val="12"/>
          <w:szCs w:val="12"/>
        </w:rPr>
        <w:t>ОТЧЕТ</w:t>
      </w:r>
    </w:p>
    <w:p w:rsidR="00CA0CF7" w:rsidRDefault="00CA0CF7" w:rsidP="00CA0CF7">
      <w:pPr>
        <w:tabs>
          <w:tab w:val="left" w:pos="284"/>
          <w:tab w:val="left" w:pos="3828"/>
        </w:tabs>
        <w:spacing w:after="0" w:line="240" w:lineRule="auto"/>
        <w:jc w:val="center"/>
        <w:rPr>
          <w:rFonts w:ascii="Times New Roman" w:eastAsia="Calibri" w:hAnsi="Times New Roman" w:cs="Times New Roman"/>
          <w:b/>
          <w:sz w:val="12"/>
          <w:szCs w:val="12"/>
        </w:rPr>
      </w:pPr>
      <w:r w:rsidRPr="00CA0CF7">
        <w:rPr>
          <w:rFonts w:ascii="Times New Roman" w:eastAsia="Calibri" w:hAnsi="Times New Roman" w:cs="Times New Roman"/>
          <w:b/>
          <w:sz w:val="12"/>
          <w:szCs w:val="12"/>
        </w:rPr>
        <w:t>об использовании средств дорожного фонда сельского поселения Красносельское</w:t>
      </w:r>
    </w:p>
    <w:p w:rsidR="00CA0CF7" w:rsidRPr="00CA0CF7" w:rsidRDefault="00CA0CF7" w:rsidP="00CA0CF7">
      <w:pPr>
        <w:tabs>
          <w:tab w:val="left" w:pos="284"/>
          <w:tab w:val="left" w:pos="3828"/>
        </w:tabs>
        <w:spacing w:after="0" w:line="240" w:lineRule="auto"/>
        <w:jc w:val="center"/>
        <w:rPr>
          <w:rFonts w:ascii="Times New Roman" w:eastAsia="Calibri" w:hAnsi="Times New Roman" w:cs="Times New Roman"/>
          <w:sz w:val="12"/>
          <w:szCs w:val="12"/>
        </w:rPr>
      </w:pPr>
      <w:r w:rsidRPr="00CA0CF7">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CA0CF7">
        <w:rPr>
          <w:rFonts w:ascii="Times New Roman" w:eastAsia="Calibri" w:hAnsi="Times New Roman" w:cs="Times New Roman"/>
          <w:b/>
          <w:sz w:val="12"/>
          <w:szCs w:val="12"/>
        </w:rPr>
        <w:t>за первое полугодие 2025 года</w:t>
      </w:r>
    </w:p>
    <w:p w:rsidR="00B47D58" w:rsidRDefault="00CA0CF7" w:rsidP="00CA0CF7">
      <w:pPr>
        <w:tabs>
          <w:tab w:val="left" w:pos="284"/>
          <w:tab w:val="left" w:pos="3828"/>
        </w:tabs>
        <w:spacing w:after="0" w:line="240" w:lineRule="auto"/>
        <w:jc w:val="right"/>
        <w:rPr>
          <w:rFonts w:ascii="Times New Roman" w:eastAsia="Calibri" w:hAnsi="Times New Roman" w:cs="Times New Roman"/>
          <w:sz w:val="12"/>
          <w:szCs w:val="12"/>
        </w:rPr>
      </w:pPr>
      <w:r w:rsidRPr="00CA0CF7">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85"/>
        <w:gridCol w:w="1031"/>
        <w:gridCol w:w="566"/>
        <w:gridCol w:w="710"/>
        <w:gridCol w:w="712"/>
        <w:gridCol w:w="707"/>
        <w:gridCol w:w="712"/>
      </w:tblGrid>
      <w:tr w:rsidR="00CA0CF7" w:rsidRPr="00CA0CF7" w:rsidTr="00CA0CF7">
        <w:trPr>
          <w:trHeight w:val="20"/>
        </w:trPr>
        <w:tc>
          <w:tcPr>
            <w:tcW w:w="4527" w:type="pct"/>
            <w:gridSpan w:val="6"/>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Остаток неиспользованных средств на 01.01.2025</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66</w:t>
            </w:r>
          </w:p>
        </w:tc>
      </w:tr>
      <w:tr w:rsidR="00CA0CF7" w:rsidRPr="00CA0CF7" w:rsidTr="00CA0CF7">
        <w:trPr>
          <w:trHeight w:val="20"/>
        </w:trPr>
        <w:tc>
          <w:tcPr>
            <w:tcW w:w="4527" w:type="pct"/>
            <w:gridSpan w:val="6"/>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1. Поступления дорожного фонда</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Наименование показателя</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Код дохода</w:t>
            </w:r>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Годовой прогноз</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roofErr w:type="spellStart"/>
            <w:r w:rsidRPr="00CA0CF7">
              <w:rPr>
                <w:rFonts w:ascii="Times New Roman" w:eastAsia="Calibri" w:hAnsi="Times New Roman" w:cs="Times New Roman"/>
                <w:sz w:val="12"/>
                <w:szCs w:val="12"/>
              </w:rPr>
              <w:t>И</w:t>
            </w:r>
            <w:proofErr w:type="gramStart"/>
            <w:r w:rsidRPr="00CA0CF7">
              <w:rPr>
                <w:rFonts w:ascii="Times New Roman" w:eastAsia="Calibri" w:hAnsi="Times New Roman" w:cs="Times New Roman"/>
                <w:sz w:val="12"/>
                <w:szCs w:val="12"/>
              </w:rPr>
              <w:t>c</w:t>
            </w:r>
            <w:proofErr w:type="gramEnd"/>
            <w:r w:rsidRPr="00CA0CF7">
              <w:rPr>
                <w:rFonts w:ascii="Times New Roman" w:eastAsia="Calibri" w:hAnsi="Times New Roman" w:cs="Times New Roman"/>
                <w:sz w:val="12"/>
                <w:szCs w:val="12"/>
              </w:rPr>
              <w:t>полнено</w:t>
            </w:r>
            <w:proofErr w:type="spellEnd"/>
            <w:r w:rsidRPr="00CA0CF7">
              <w:rPr>
                <w:rFonts w:ascii="Times New Roman" w:eastAsia="Calibri" w:hAnsi="Times New Roman" w:cs="Times New Roman"/>
                <w:sz w:val="12"/>
                <w:szCs w:val="12"/>
              </w:rPr>
              <w:t xml:space="preserve"> за первое полугодие 2025 года</w:t>
            </w:r>
          </w:p>
        </w:tc>
        <w:tc>
          <w:tcPr>
            <w:tcW w:w="473"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Процент исполнения</w:t>
            </w:r>
          </w:p>
        </w:tc>
        <w:tc>
          <w:tcPr>
            <w:tcW w:w="470"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bCs/>
                <w:iCs/>
                <w:sz w:val="12"/>
                <w:szCs w:val="12"/>
              </w:rPr>
            </w:pPr>
            <w:r w:rsidRPr="00CA0CF7">
              <w:rPr>
                <w:rFonts w:ascii="Times New Roman" w:eastAsia="Calibri" w:hAnsi="Times New Roman" w:cs="Times New Roman"/>
                <w:bCs/>
                <w:iCs/>
                <w:sz w:val="12"/>
                <w:szCs w:val="12"/>
              </w:rPr>
              <w:t>Поступления, всего</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10000000000000000</w:t>
            </w:r>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625</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252</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40</w:t>
            </w:r>
          </w:p>
        </w:tc>
        <w:tc>
          <w:tcPr>
            <w:tcW w:w="470"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Доходы, всего</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10000000000000000</w:t>
            </w:r>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625</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252</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40</w:t>
            </w:r>
          </w:p>
        </w:tc>
        <w:tc>
          <w:tcPr>
            <w:tcW w:w="470"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В том числе:</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 </w:t>
            </w:r>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 </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 </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 </w:t>
            </w:r>
          </w:p>
        </w:tc>
        <w:tc>
          <w:tcPr>
            <w:tcW w:w="470"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iCs/>
                <w:sz w:val="12"/>
                <w:szCs w:val="12"/>
              </w:rPr>
            </w:pPr>
            <w:r w:rsidRPr="00CA0CF7">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11611064010000140</w:t>
            </w:r>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w:t>
            </w:r>
          </w:p>
        </w:tc>
        <w:tc>
          <w:tcPr>
            <w:tcW w:w="470"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iCs/>
                <w:sz w:val="12"/>
                <w:szCs w:val="12"/>
              </w:rPr>
            </w:pPr>
            <w:r w:rsidRPr="00CA0CF7">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10302000010000110</w:t>
            </w:r>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625</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252</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40</w:t>
            </w:r>
          </w:p>
        </w:tc>
        <w:tc>
          <w:tcPr>
            <w:tcW w:w="470"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 </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 </w:t>
            </w: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iCs/>
                <w:sz w:val="12"/>
                <w:szCs w:val="12"/>
              </w:rPr>
            </w:pPr>
            <w:r w:rsidRPr="00CA0CF7">
              <w:rPr>
                <w:rFonts w:ascii="Times New Roman" w:eastAsia="Calibri" w:hAnsi="Times New Roman" w:cs="Times New Roman"/>
                <w:iCs/>
                <w:sz w:val="12"/>
                <w:szCs w:val="12"/>
              </w:rPr>
              <w:t xml:space="preserve">безвозмездные поступления от </w:t>
            </w:r>
            <w:proofErr w:type="spellStart"/>
            <w:r w:rsidRPr="00CA0CF7">
              <w:rPr>
                <w:rFonts w:ascii="Times New Roman" w:eastAsia="Calibri" w:hAnsi="Times New Roman" w:cs="Times New Roman"/>
                <w:iCs/>
                <w:sz w:val="12"/>
                <w:szCs w:val="12"/>
              </w:rPr>
              <w:t>физическиз</w:t>
            </w:r>
            <w:proofErr w:type="spellEnd"/>
            <w:r w:rsidRPr="00CA0CF7">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20700000000000150</w:t>
            </w:r>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w:t>
            </w:r>
          </w:p>
        </w:tc>
        <w:tc>
          <w:tcPr>
            <w:tcW w:w="470"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iCs/>
                <w:sz w:val="12"/>
                <w:szCs w:val="12"/>
              </w:rPr>
            </w:pPr>
            <w:r w:rsidRPr="00CA0CF7">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20200000000000150</w:t>
            </w:r>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w:t>
            </w:r>
          </w:p>
        </w:tc>
        <w:tc>
          <w:tcPr>
            <w:tcW w:w="470"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4527" w:type="pct"/>
            <w:gridSpan w:val="6"/>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2. Выбытия дорожного фонда</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2051"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685"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376"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2"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0"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3584" w:type="pct"/>
            <w:gridSpan w:val="4"/>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Утверждено</w:t>
            </w:r>
          </w:p>
        </w:tc>
        <w:tc>
          <w:tcPr>
            <w:tcW w:w="470" w:type="pct"/>
            <w:vMerge w:val="restar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roofErr w:type="spellStart"/>
            <w:r w:rsidRPr="00CA0CF7">
              <w:rPr>
                <w:rFonts w:ascii="Times New Roman" w:eastAsia="Calibri" w:hAnsi="Times New Roman" w:cs="Times New Roman"/>
                <w:sz w:val="12"/>
                <w:szCs w:val="12"/>
              </w:rPr>
              <w:t>И</w:t>
            </w:r>
            <w:proofErr w:type="gramStart"/>
            <w:r w:rsidRPr="00CA0CF7">
              <w:rPr>
                <w:rFonts w:ascii="Times New Roman" w:eastAsia="Calibri" w:hAnsi="Times New Roman" w:cs="Times New Roman"/>
                <w:sz w:val="12"/>
                <w:szCs w:val="12"/>
              </w:rPr>
              <w:t>c</w:t>
            </w:r>
            <w:proofErr w:type="gramEnd"/>
            <w:r w:rsidRPr="00CA0CF7">
              <w:rPr>
                <w:rFonts w:ascii="Times New Roman" w:eastAsia="Calibri" w:hAnsi="Times New Roman" w:cs="Times New Roman"/>
                <w:sz w:val="12"/>
                <w:szCs w:val="12"/>
              </w:rPr>
              <w:t>полнено</w:t>
            </w:r>
            <w:proofErr w:type="spellEnd"/>
            <w:r w:rsidRPr="00CA0CF7">
              <w:rPr>
                <w:rFonts w:ascii="Times New Roman" w:eastAsia="Calibri" w:hAnsi="Times New Roman" w:cs="Times New Roman"/>
                <w:sz w:val="12"/>
                <w:szCs w:val="12"/>
              </w:rPr>
              <w:t xml:space="preserve"> за 2025 год</w:t>
            </w:r>
          </w:p>
        </w:tc>
        <w:tc>
          <w:tcPr>
            <w:tcW w:w="473" w:type="pct"/>
            <w:vMerge w:val="restar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Процент исполнения</w:t>
            </w: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 xml:space="preserve">ГРБС </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roofErr w:type="spellStart"/>
            <w:r w:rsidRPr="00CA0CF7">
              <w:rPr>
                <w:rFonts w:ascii="Times New Roman" w:eastAsia="Calibri" w:hAnsi="Times New Roman" w:cs="Times New Roman"/>
                <w:sz w:val="12"/>
                <w:szCs w:val="12"/>
              </w:rPr>
              <w:t>РзПР</w:t>
            </w:r>
            <w:proofErr w:type="spellEnd"/>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ЦСР</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ВР</w:t>
            </w:r>
          </w:p>
        </w:tc>
        <w:tc>
          <w:tcPr>
            <w:tcW w:w="473" w:type="pct"/>
            <w:vMerge/>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0" w:type="pct"/>
            <w:vMerge/>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c>
          <w:tcPr>
            <w:tcW w:w="473" w:type="pct"/>
            <w:vMerge/>
            <w:hideMark/>
          </w:tcPr>
          <w:p w:rsidR="00CA0CF7" w:rsidRPr="00CA0CF7" w:rsidRDefault="00CA0CF7" w:rsidP="00CA0CF7">
            <w:pPr>
              <w:tabs>
                <w:tab w:val="left" w:pos="284"/>
                <w:tab w:val="left" w:pos="3828"/>
              </w:tabs>
              <w:rPr>
                <w:rFonts w:ascii="Times New Roman" w:eastAsia="Calibri" w:hAnsi="Times New Roman" w:cs="Times New Roman"/>
                <w:sz w:val="12"/>
                <w:szCs w:val="12"/>
              </w:rPr>
            </w:pP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427</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0409</w:t>
            </w:r>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00 0 00 00000</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000</w:t>
            </w:r>
          </w:p>
        </w:tc>
        <w:tc>
          <w:tcPr>
            <w:tcW w:w="473" w:type="pct"/>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625</w:t>
            </w:r>
          </w:p>
        </w:tc>
        <w:tc>
          <w:tcPr>
            <w:tcW w:w="470"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234</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34</w:t>
            </w:r>
          </w:p>
        </w:tc>
      </w:tr>
      <w:tr w:rsidR="00CA0CF7" w:rsidRPr="00CA0CF7" w:rsidTr="00CA0CF7">
        <w:trPr>
          <w:trHeight w:val="20"/>
        </w:trPr>
        <w:tc>
          <w:tcPr>
            <w:tcW w:w="2051"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Расходы, всего</w:t>
            </w:r>
          </w:p>
        </w:tc>
        <w:tc>
          <w:tcPr>
            <w:tcW w:w="685"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 </w:t>
            </w:r>
          </w:p>
        </w:tc>
        <w:tc>
          <w:tcPr>
            <w:tcW w:w="376"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 </w:t>
            </w:r>
          </w:p>
        </w:tc>
        <w:tc>
          <w:tcPr>
            <w:tcW w:w="472"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 </w:t>
            </w:r>
          </w:p>
        </w:tc>
        <w:tc>
          <w:tcPr>
            <w:tcW w:w="473"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625</w:t>
            </w:r>
          </w:p>
        </w:tc>
        <w:tc>
          <w:tcPr>
            <w:tcW w:w="470" w:type="pct"/>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234</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sz w:val="12"/>
                <w:szCs w:val="12"/>
              </w:rPr>
            </w:pPr>
            <w:r w:rsidRPr="00CA0CF7">
              <w:rPr>
                <w:rFonts w:ascii="Times New Roman" w:eastAsia="Calibri" w:hAnsi="Times New Roman" w:cs="Times New Roman"/>
                <w:sz w:val="12"/>
                <w:szCs w:val="12"/>
              </w:rPr>
              <w:t> </w:t>
            </w:r>
          </w:p>
        </w:tc>
      </w:tr>
      <w:tr w:rsidR="00CA0CF7" w:rsidRPr="00CA0CF7" w:rsidTr="00CA0CF7">
        <w:trPr>
          <w:trHeight w:val="20"/>
        </w:trPr>
        <w:tc>
          <w:tcPr>
            <w:tcW w:w="4527" w:type="pct"/>
            <w:gridSpan w:val="6"/>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Остаток неиспользованных средств на 30.06.2025</w:t>
            </w:r>
          </w:p>
        </w:tc>
        <w:tc>
          <w:tcPr>
            <w:tcW w:w="473" w:type="pct"/>
            <w:noWrap/>
            <w:hideMark/>
          </w:tcPr>
          <w:p w:rsidR="00CA0CF7" w:rsidRPr="00CA0CF7" w:rsidRDefault="00CA0CF7" w:rsidP="00CA0CF7">
            <w:pPr>
              <w:tabs>
                <w:tab w:val="left" w:pos="284"/>
                <w:tab w:val="left" w:pos="3828"/>
              </w:tabs>
              <w:rPr>
                <w:rFonts w:ascii="Times New Roman" w:eastAsia="Calibri" w:hAnsi="Times New Roman" w:cs="Times New Roman"/>
                <w:bCs/>
                <w:sz w:val="12"/>
                <w:szCs w:val="12"/>
              </w:rPr>
            </w:pPr>
            <w:r w:rsidRPr="00CA0CF7">
              <w:rPr>
                <w:rFonts w:ascii="Times New Roman" w:eastAsia="Calibri" w:hAnsi="Times New Roman" w:cs="Times New Roman"/>
                <w:bCs/>
                <w:sz w:val="12"/>
                <w:szCs w:val="12"/>
              </w:rPr>
              <w:t>84</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CA0CF7" w:rsidRPr="006E029C" w:rsidRDefault="00CA0CF7"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АДМИНИСТРАЦИЯ</w:t>
      </w:r>
    </w:p>
    <w:p w:rsidR="00CA0CF7" w:rsidRPr="006E029C" w:rsidRDefault="00CA0CF7"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СЕЛЬСКОГО ПОСЕЛЕНИЯ КУТУЗОВСКИЙ</w:t>
      </w:r>
    </w:p>
    <w:p w:rsidR="00CA0CF7" w:rsidRPr="006E029C" w:rsidRDefault="00CA0CF7"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МУНИЦИПАЛЬНОГО РАЙОНА СЕРГИЕВСКИЙ</w:t>
      </w:r>
    </w:p>
    <w:p w:rsidR="00CA0CF7" w:rsidRPr="006E029C" w:rsidRDefault="00CA0CF7"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САМАРСКОЙ ОБЛАСТИ</w:t>
      </w:r>
    </w:p>
    <w:p w:rsidR="00CA0CF7" w:rsidRPr="006E029C" w:rsidRDefault="00CA0CF7" w:rsidP="006E029C">
      <w:pPr>
        <w:tabs>
          <w:tab w:val="left" w:pos="284"/>
          <w:tab w:val="left" w:pos="3828"/>
        </w:tabs>
        <w:spacing w:after="0" w:line="240" w:lineRule="auto"/>
        <w:jc w:val="center"/>
        <w:rPr>
          <w:rFonts w:ascii="Times New Roman" w:eastAsia="Calibri" w:hAnsi="Times New Roman" w:cs="Times New Roman"/>
          <w:b/>
          <w:sz w:val="12"/>
          <w:szCs w:val="12"/>
        </w:rPr>
      </w:pPr>
    </w:p>
    <w:p w:rsidR="00CA0CF7" w:rsidRPr="006E029C" w:rsidRDefault="00CA0CF7"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ПОСТАНОВЛЕНИЕ</w:t>
      </w:r>
    </w:p>
    <w:p w:rsidR="00CA0CF7" w:rsidRPr="006E029C" w:rsidRDefault="00CA0CF7"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от «16»  ИЮЛЯ  2025 г. №27</w:t>
      </w:r>
    </w:p>
    <w:p w:rsidR="00CA0CF7" w:rsidRPr="006E029C" w:rsidRDefault="00CA0CF7" w:rsidP="006E029C">
      <w:pPr>
        <w:tabs>
          <w:tab w:val="left" w:pos="284"/>
          <w:tab w:val="left" w:pos="3828"/>
        </w:tabs>
        <w:spacing w:after="0" w:line="240" w:lineRule="auto"/>
        <w:jc w:val="center"/>
        <w:rPr>
          <w:rFonts w:ascii="Times New Roman" w:eastAsia="Calibri" w:hAnsi="Times New Roman" w:cs="Times New Roman"/>
          <w:b/>
          <w:sz w:val="12"/>
          <w:szCs w:val="12"/>
        </w:rPr>
      </w:pPr>
    </w:p>
    <w:p w:rsidR="00CA0CF7" w:rsidRPr="006E029C" w:rsidRDefault="00CA0CF7"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ОБ ИСПОЛНЕНИИ БЮДЖЕТА СЕЛЬСКОГО ПОСЕЛЕНИЯ КУТУЗОВСКИЙ ЗА ПЕРВОЕ ПОЛУГОДИЕ  2025 ГОДА</w:t>
      </w:r>
    </w:p>
    <w:p w:rsidR="00CA0CF7" w:rsidRPr="00CA0CF7" w:rsidRDefault="00CA0CF7" w:rsidP="00CA0CF7">
      <w:pPr>
        <w:tabs>
          <w:tab w:val="left" w:pos="284"/>
          <w:tab w:val="left" w:pos="3828"/>
        </w:tabs>
        <w:spacing w:after="0" w:line="240" w:lineRule="auto"/>
        <w:jc w:val="both"/>
        <w:rPr>
          <w:rFonts w:ascii="Times New Roman" w:eastAsia="Calibri" w:hAnsi="Times New Roman" w:cs="Times New Roman"/>
          <w:sz w:val="12"/>
          <w:szCs w:val="12"/>
        </w:rPr>
      </w:pPr>
    </w:p>
    <w:p w:rsidR="00CA0CF7" w:rsidRPr="00CA0CF7" w:rsidRDefault="00CA0CF7" w:rsidP="006E029C">
      <w:pPr>
        <w:tabs>
          <w:tab w:val="left" w:pos="284"/>
          <w:tab w:val="left" w:pos="3828"/>
        </w:tabs>
        <w:spacing w:after="0" w:line="240" w:lineRule="auto"/>
        <w:ind w:firstLine="284"/>
        <w:jc w:val="both"/>
        <w:rPr>
          <w:rFonts w:ascii="Times New Roman" w:eastAsia="Calibri" w:hAnsi="Times New Roman" w:cs="Times New Roman"/>
          <w:sz w:val="12"/>
          <w:szCs w:val="12"/>
        </w:rPr>
      </w:pPr>
      <w:r w:rsidRPr="00CA0CF7">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Администрация сельского поселения Кутузовский муниципального района Сергиевский Самарской области постановляет:</w:t>
      </w:r>
    </w:p>
    <w:p w:rsidR="00CA0CF7" w:rsidRPr="00CA0CF7" w:rsidRDefault="00CA0CF7" w:rsidP="006E029C">
      <w:pPr>
        <w:tabs>
          <w:tab w:val="left" w:pos="284"/>
          <w:tab w:val="left" w:pos="3828"/>
        </w:tabs>
        <w:spacing w:after="0" w:line="240" w:lineRule="auto"/>
        <w:ind w:firstLine="284"/>
        <w:jc w:val="both"/>
        <w:rPr>
          <w:rFonts w:ascii="Times New Roman" w:eastAsia="Calibri" w:hAnsi="Times New Roman" w:cs="Times New Roman"/>
          <w:sz w:val="12"/>
          <w:szCs w:val="12"/>
        </w:rPr>
      </w:pPr>
      <w:r w:rsidRPr="00CA0CF7">
        <w:rPr>
          <w:rFonts w:ascii="Times New Roman" w:eastAsia="Calibri" w:hAnsi="Times New Roman" w:cs="Times New Roman"/>
          <w:sz w:val="12"/>
          <w:szCs w:val="12"/>
        </w:rPr>
        <w:t>1.</w:t>
      </w:r>
      <w:r w:rsidR="006E029C">
        <w:rPr>
          <w:rFonts w:ascii="Times New Roman" w:eastAsia="Calibri" w:hAnsi="Times New Roman" w:cs="Times New Roman"/>
          <w:sz w:val="12"/>
          <w:szCs w:val="12"/>
        </w:rPr>
        <w:t xml:space="preserve"> </w:t>
      </w:r>
      <w:r w:rsidRPr="00CA0CF7">
        <w:rPr>
          <w:rFonts w:ascii="Times New Roman" w:eastAsia="Calibri" w:hAnsi="Times New Roman" w:cs="Times New Roman"/>
          <w:sz w:val="12"/>
          <w:szCs w:val="12"/>
        </w:rPr>
        <w:t>Утвердить исполнение бюджета сельского поселения Кутузовский за первое полугодие 2025 года по доходам в сумме 4 266 тыс. рублей и по расходам в сумме  4 782 тыс. рублей с превышением расходов  над доходами в сумме 516 тыс. рублей.</w:t>
      </w:r>
    </w:p>
    <w:p w:rsidR="00CA0CF7" w:rsidRPr="00CA0CF7" w:rsidRDefault="00CA0CF7" w:rsidP="006E029C">
      <w:pPr>
        <w:tabs>
          <w:tab w:val="left" w:pos="284"/>
          <w:tab w:val="left" w:pos="3828"/>
        </w:tabs>
        <w:spacing w:after="0" w:line="240" w:lineRule="auto"/>
        <w:ind w:firstLine="284"/>
        <w:jc w:val="both"/>
        <w:rPr>
          <w:rFonts w:ascii="Times New Roman" w:eastAsia="Calibri" w:hAnsi="Times New Roman" w:cs="Times New Roman"/>
          <w:sz w:val="12"/>
          <w:szCs w:val="12"/>
        </w:rPr>
      </w:pPr>
      <w:r w:rsidRPr="00CA0CF7">
        <w:rPr>
          <w:rFonts w:ascii="Times New Roman" w:eastAsia="Calibri" w:hAnsi="Times New Roman" w:cs="Times New Roman"/>
          <w:sz w:val="12"/>
          <w:szCs w:val="12"/>
        </w:rPr>
        <w:t>2.</w:t>
      </w:r>
      <w:r w:rsidR="006E029C">
        <w:rPr>
          <w:rFonts w:ascii="Times New Roman" w:eastAsia="Calibri" w:hAnsi="Times New Roman" w:cs="Times New Roman"/>
          <w:sz w:val="12"/>
          <w:szCs w:val="12"/>
        </w:rPr>
        <w:t xml:space="preserve"> </w:t>
      </w:r>
      <w:r w:rsidRPr="00CA0CF7">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CA0CF7" w:rsidRPr="00CA0CF7" w:rsidRDefault="00CA0CF7" w:rsidP="006E029C">
      <w:pPr>
        <w:tabs>
          <w:tab w:val="left" w:pos="284"/>
          <w:tab w:val="left" w:pos="3828"/>
        </w:tabs>
        <w:spacing w:after="0" w:line="240" w:lineRule="auto"/>
        <w:ind w:firstLine="284"/>
        <w:jc w:val="both"/>
        <w:rPr>
          <w:rFonts w:ascii="Times New Roman" w:eastAsia="Calibri" w:hAnsi="Times New Roman" w:cs="Times New Roman"/>
          <w:sz w:val="12"/>
          <w:szCs w:val="12"/>
        </w:rPr>
      </w:pPr>
      <w:r w:rsidRPr="00CA0CF7">
        <w:rPr>
          <w:rFonts w:ascii="Times New Roman" w:eastAsia="Calibri" w:hAnsi="Times New Roman" w:cs="Times New Roman"/>
          <w:sz w:val="12"/>
          <w:szCs w:val="12"/>
        </w:rPr>
        <w:t>3.</w:t>
      </w:r>
      <w:r w:rsidR="006E029C">
        <w:rPr>
          <w:rFonts w:ascii="Times New Roman" w:eastAsia="Calibri" w:hAnsi="Times New Roman" w:cs="Times New Roman"/>
          <w:sz w:val="12"/>
          <w:szCs w:val="12"/>
        </w:rPr>
        <w:t xml:space="preserve"> </w:t>
      </w:r>
      <w:r w:rsidRPr="00CA0CF7">
        <w:rPr>
          <w:rFonts w:ascii="Times New Roman" w:eastAsia="Calibri" w:hAnsi="Times New Roman" w:cs="Times New Roman"/>
          <w:sz w:val="12"/>
          <w:szCs w:val="12"/>
        </w:rPr>
        <w:t>Утвердить ведомственную структуру расходов бюджета сельского поселения Кутузовский муниципального района Сергиевский Самарской области за первое полугодие 2025 года в соответствии с приложением 2.</w:t>
      </w:r>
    </w:p>
    <w:p w:rsidR="00CA0CF7" w:rsidRPr="00CA0CF7" w:rsidRDefault="00CA0CF7" w:rsidP="006E029C">
      <w:pPr>
        <w:tabs>
          <w:tab w:val="left" w:pos="284"/>
          <w:tab w:val="left" w:pos="3828"/>
        </w:tabs>
        <w:spacing w:after="0" w:line="240" w:lineRule="auto"/>
        <w:ind w:firstLine="284"/>
        <w:jc w:val="both"/>
        <w:rPr>
          <w:rFonts w:ascii="Times New Roman" w:eastAsia="Calibri" w:hAnsi="Times New Roman" w:cs="Times New Roman"/>
          <w:sz w:val="12"/>
          <w:szCs w:val="12"/>
        </w:rPr>
      </w:pPr>
      <w:r w:rsidRPr="00CA0CF7">
        <w:rPr>
          <w:rFonts w:ascii="Times New Roman" w:eastAsia="Calibri" w:hAnsi="Times New Roman" w:cs="Times New Roman"/>
          <w:sz w:val="12"/>
          <w:szCs w:val="12"/>
        </w:rPr>
        <w:t>4.</w:t>
      </w:r>
      <w:r w:rsidR="006E029C">
        <w:rPr>
          <w:rFonts w:ascii="Times New Roman" w:eastAsia="Calibri" w:hAnsi="Times New Roman" w:cs="Times New Roman"/>
          <w:sz w:val="12"/>
          <w:szCs w:val="12"/>
        </w:rPr>
        <w:t xml:space="preserve"> </w:t>
      </w:r>
      <w:r w:rsidRPr="00CA0CF7">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CA0CF7">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CA0CF7">
        <w:rPr>
          <w:rFonts w:ascii="Times New Roman" w:eastAsia="Calibri" w:hAnsi="Times New Roman" w:cs="Times New Roman"/>
          <w:sz w:val="12"/>
          <w:szCs w:val="12"/>
        </w:rPr>
        <w:t xml:space="preserve"> Кутузовский муниципального района Сергиевский Самарской области за первое полугодие 2025 года в соответствии с приложением 3.</w:t>
      </w:r>
    </w:p>
    <w:p w:rsidR="00CA0CF7" w:rsidRPr="00CA0CF7" w:rsidRDefault="00CA0CF7" w:rsidP="006E029C">
      <w:pPr>
        <w:tabs>
          <w:tab w:val="left" w:pos="284"/>
          <w:tab w:val="left" w:pos="3828"/>
        </w:tabs>
        <w:spacing w:after="0" w:line="240" w:lineRule="auto"/>
        <w:ind w:firstLine="284"/>
        <w:jc w:val="both"/>
        <w:rPr>
          <w:rFonts w:ascii="Times New Roman" w:eastAsia="Calibri" w:hAnsi="Times New Roman" w:cs="Times New Roman"/>
          <w:sz w:val="12"/>
          <w:szCs w:val="12"/>
        </w:rPr>
      </w:pPr>
      <w:r w:rsidRPr="00CA0CF7">
        <w:rPr>
          <w:rFonts w:ascii="Times New Roman" w:eastAsia="Calibri" w:hAnsi="Times New Roman" w:cs="Times New Roman"/>
          <w:sz w:val="12"/>
          <w:szCs w:val="12"/>
        </w:rPr>
        <w:t>5.</w:t>
      </w:r>
      <w:r w:rsidR="006E029C">
        <w:rPr>
          <w:rFonts w:ascii="Times New Roman" w:eastAsia="Calibri" w:hAnsi="Times New Roman" w:cs="Times New Roman"/>
          <w:sz w:val="12"/>
          <w:szCs w:val="12"/>
        </w:rPr>
        <w:t xml:space="preserve"> </w:t>
      </w:r>
      <w:r w:rsidRPr="00CA0CF7">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Кутузовский за первое полугодие 2025 года по кодам </w:t>
      </w:r>
      <w:proofErr w:type="gramStart"/>
      <w:r w:rsidRPr="00CA0CF7">
        <w:rPr>
          <w:rFonts w:ascii="Times New Roman" w:eastAsia="Calibri" w:hAnsi="Times New Roman" w:cs="Times New Roman"/>
          <w:sz w:val="12"/>
          <w:szCs w:val="12"/>
        </w:rPr>
        <w:t>классификации источников финансирования дефицитов бюджетов</w:t>
      </w:r>
      <w:proofErr w:type="gramEnd"/>
      <w:r w:rsidRPr="00CA0CF7">
        <w:rPr>
          <w:rFonts w:ascii="Times New Roman" w:eastAsia="Calibri" w:hAnsi="Times New Roman" w:cs="Times New Roman"/>
          <w:sz w:val="12"/>
          <w:szCs w:val="12"/>
        </w:rPr>
        <w:t xml:space="preserve"> в соответствии с приложением 4.</w:t>
      </w:r>
    </w:p>
    <w:p w:rsidR="00CA0CF7" w:rsidRPr="00CA0CF7" w:rsidRDefault="00CA0CF7" w:rsidP="006E029C">
      <w:pPr>
        <w:tabs>
          <w:tab w:val="left" w:pos="284"/>
          <w:tab w:val="left" w:pos="3828"/>
        </w:tabs>
        <w:spacing w:after="0" w:line="240" w:lineRule="auto"/>
        <w:ind w:firstLine="284"/>
        <w:jc w:val="both"/>
        <w:rPr>
          <w:rFonts w:ascii="Times New Roman" w:eastAsia="Calibri" w:hAnsi="Times New Roman" w:cs="Times New Roman"/>
          <w:sz w:val="12"/>
          <w:szCs w:val="12"/>
        </w:rPr>
      </w:pPr>
      <w:r w:rsidRPr="00CA0CF7">
        <w:rPr>
          <w:rFonts w:ascii="Times New Roman" w:eastAsia="Calibri" w:hAnsi="Times New Roman" w:cs="Times New Roman"/>
          <w:sz w:val="12"/>
          <w:szCs w:val="12"/>
        </w:rPr>
        <w:lastRenderedPageBreak/>
        <w:t>6.</w:t>
      </w:r>
      <w:r w:rsidR="006E029C">
        <w:rPr>
          <w:rFonts w:ascii="Times New Roman" w:eastAsia="Calibri" w:hAnsi="Times New Roman" w:cs="Times New Roman"/>
          <w:sz w:val="12"/>
          <w:szCs w:val="12"/>
        </w:rPr>
        <w:t xml:space="preserve"> </w:t>
      </w:r>
      <w:r w:rsidRPr="00CA0CF7">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CA0CF7" w:rsidRPr="00CA0CF7" w:rsidRDefault="00CA0CF7" w:rsidP="006E029C">
      <w:pPr>
        <w:tabs>
          <w:tab w:val="left" w:pos="284"/>
          <w:tab w:val="left" w:pos="3828"/>
        </w:tabs>
        <w:spacing w:after="0" w:line="240" w:lineRule="auto"/>
        <w:ind w:firstLine="284"/>
        <w:jc w:val="both"/>
        <w:rPr>
          <w:rFonts w:ascii="Times New Roman" w:eastAsia="Calibri" w:hAnsi="Times New Roman" w:cs="Times New Roman"/>
          <w:sz w:val="12"/>
          <w:szCs w:val="12"/>
        </w:rPr>
      </w:pPr>
      <w:r w:rsidRPr="00CA0CF7">
        <w:rPr>
          <w:rFonts w:ascii="Times New Roman" w:eastAsia="Calibri" w:hAnsi="Times New Roman" w:cs="Times New Roman"/>
          <w:sz w:val="12"/>
          <w:szCs w:val="12"/>
        </w:rPr>
        <w:t>7.</w:t>
      </w:r>
      <w:r w:rsidR="006E029C">
        <w:rPr>
          <w:rFonts w:ascii="Times New Roman" w:eastAsia="Calibri" w:hAnsi="Times New Roman" w:cs="Times New Roman"/>
          <w:sz w:val="12"/>
          <w:szCs w:val="12"/>
        </w:rPr>
        <w:t xml:space="preserve"> </w:t>
      </w:r>
      <w:r w:rsidRPr="00CA0CF7">
        <w:rPr>
          <w:rFonts w:ascii="Times New Roman" w:eastAsia="Calibri" w:hAnsi="Times New Roman" w:cs="Times New Roman"/>
          <w:sz w:val="12"/>
          <w:szCs w:val="12"/>
        </w:rPr>
        <w:t>Утвердить отчет об использовании средств дорожного фонда сельского поселения Кутузовский муниципального района Сергиевский в соответствии с приложением 6.</w:t>
      </w:r>
    </w:p>
    <w:p w:rsidR="00CA0CF7" w:rsidRPr="00CA0CF7" w:rsidRDefault="006E029C" w:rsidP="006E029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 </w:t>
      </w:r>
      <w:r w:rsidR="00CA0CF7" w:rsidRPr="00CA0CF7">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CA0CF7" w:rsidRPr="00CA0CF7" w:rsidRDefault="00CA0CF7" w:rsidP="006E029C">
      <w:pPr>
        <w:tabs>
          <w:tab w:val="left" w:pos="284"/>
          <w:tab w:val="left" w:pos="3828"/>
        </w:tabs>
        <w:spacing w:after="0" w:line="240" w:lineRule="auto"/>
        <w:ind w:firstLine="284"/>
        <w:jc w:val="both"/>
        <w:rPr>
          <w:rFonts w:ascii="Times New Roman" w:eastAsia="Calibri" w:hAnsi="Times New Roman" w:cs="Times New Roman"/>
          <w:sz w:val="12"/>
          <w:szCs w:val="12"/>
        </w:rPr>
      </w:pPr>
      <w:r w:rsidRPr="00CA0CF7">
        <w:rPr>
          <w:rFonts w:ascii="Times New Roman" w:eastAsia="Calibri" w:hAnsi="Times New Roman" w:cs="Times New Roman"/>
          <w:sz w:val="12"/>
          <w:szCs w:val="12"/>
        </w:rPr>
        <w:t>9.</w:t>
      </w:r>
      <w:r w:rsidR="006E029C">
        <w:rPr>
          <w:rFonts w:ascii="Times New Roman" w:eastAsia="Calibri" w:hAnsi="Times New Roman" w:cs="Times New Roman"/>
          <w:sz w:val="12"/>
          <w:szCs w:val="12"/>
        </w:rPr>
        <w:t xml:space="preserve"> </w:t>
      </w:r>
      <w:proofErr w:type="gramStart"/>
      <w:r w:rsidRPr="00CA0CF7">
        <w:rPr>
          <w:rFonts w:ascii="Times New Roman" w:eastAsia="Calibri" w:hAnsi="Times New Roman" w:cs="Times New Roman"/>
          <w:sz w:val="12"/>
          <w:szCs w:val="12"/>
        </w:rPr>
        <w:t>Контроль за</w:t>
      </w:r>
      <w:proofErr w:type="gramEnd"/>
      <w:r w:rsidRPr="00CA0CF7">
        <w:rPr>
          <w:rFonts w:ascii="Times New Roman" w:eastAsia="Calibri" w:hAnsi="Times New Roman" w:cs="Times New Roman"/>
          <w:sz w:val="12"/>
          <w:szCs w:val="12"/>
        </w:rPr>
        <w:t xml:space="preserve"> исполнением настоящего постановления оставляю за собой.</w:t>
      </w:r>
    </w:p>
    <w:p w:rsidR="00CA0CF7" w:rsidRPr="00CA0CF7" w:rsidRDefault="00CA0CF7" w:rsidP="006E029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A0CF7">
        <w:rPr>
          <w:rFonts w:ascii="Times New Roman" w:eastAsia="Calibri" w:hAnsi="Times New Roman" w:cs="Times New Roman"/>
          <w:sz w:val="12"/>
          <w:szCs w:val="12"/>
        </w:rPr>
        <w:t>И.О.Главы</w:t>
      </w:r>
      <w:proofErr w:type="spellEnd"/>
      <w:r w:rsidRPr="00CA0CF7">
        <w:rPr>
          <w:rFonts w:ascii="Times New Roman" w:eastAsia="Calibri" w:hAnsi="Times New Roman" w:cs="Times New Roman"/>
          <w:sz w:val="12"/>
          <w:szCs w:val="12"/>
        </w:rPr>
        <w:t xml:space="preserve"> сельского поселения Кутузовский</w:t>
      </w:r>
    </w:p>
    <w:p w:rsidR="006E029C" w:rsidRDefault="00CA0CF7" w:rsidP="006E029C">
      <w:pPr>
        <w:tabs>
          <w:tab w:val="left" w:pos="284"/>
          <w:tab w:val="left" w:pos="3828"/>
        </w:tabs>
        <w:spacing w:after="0" w:line="240" w:lineRule="auto"/>
        <w:jc w:val="right"/>
        <w:rPr>
          <w:rFonts w:ascii="Times New Roman" w:eastAsia="Calibri" w:hAnsi="Times New Roman" w:cs="Times New Roman"/>
          <w:sz w:val="12"/>
          <w:szCs w:val="12"/>
        </w:rPr>
      </w:pPr>
      <w:r w:rsidRPr="00CA0CF7">
        <w:rPr>
          <w:rFonts w:ascii="Times New Roman" w:eastAsia="Calibri" w:hAnsi="Times New Roman" w:cs="Times New Roman"/>
          <w:sz w:val="12"/>
          <w:szCs w:val="12"/>
        </w:rPr>
        <w:t>муниципального района Сергиевский</w:t>
      </w:r>
    </w:p>
    <w:p w:rsidR="00CA0CF7" w:rsidRPr="00CA0CF7" w:rsidRDefault="00CA0CF7" w:rsidP="006E029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A0CF7">
        <w:rPr>
          <w:rFonts w:ascii="Times New Roman" w:eastAsia="Calibri" w:hAnsi="Times New Roman" w:cs="Times New Roman"/>
          <w:sz w:val="12"/>
          <w:szCs w:val="12"/>
        </w:rPr>
        <w:t>Л.А.Баранова</w:t>
      </w:r>
      <w:proofErr w:type="spellEnd"/>
    </w:p>
    <w:p w:rsidR="00B47D58" w:rsidRDefault="00CA0CF7" w:rsidP="00CA0CF7">
      <w:pPr>
        <w:tabs>
          <w:tab w:val="left" w:pos="284"/>
          <w:tab w:val="left" w:pos="3828"/>
        </w:tabs>
        <w:spacing w:after="0" w:line="240" w:lineRule="auto"/>
        <w:jc w:val="both"/>
        <w:rPr>
          <w:rFonts w:ascii="Times New Roman" w:eastAsia="Calibri" w:hAnsi="Times New Roman" w:cs="Times New Roman"/>
          <w:sz w:val="12"/>
          <w:szCs w:val="12"/>
        </w:rPr>
      </w:pPr>
      <w:r w:rsidRPr="00CA0CF7">
        <w:rPr>
          <w:rFonts w:ascii="Times New Roman" w:eastAsia="Calibri" w:hAnsi="Times New Roman" w:cs="Times New Roman"/>
          <w:sz w:val="12"/>
          <w:szCs w:val="12"/>
        </w:rPr>
        <w:t xml:space="preserve">                     </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6E029C" w:rsidRPr="006E029C">
        <w:rPr>
          <w:rFonts w:ascii="Times New Roman" w:eastAsia="Calibri" w:hAnsi="Times New Roman" w:cs="Times New Roman"/>
          <w:i/>
          <w:sz w:val="12"/>
          <w:szCs w:val="12"/>
        </w:rPr>
        <w:t>Кутузовский</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w:t>
      </w:r>
      <w:r w:rsidR="006E029C">
        <w:rPr>
          <w:rFonts w:ascii="Times New Roman" w:eastAsia="Calibri" w:hAnsi="Times New Roman" w:cs="Times New Roman"/>
          <w:i/>
          <w:sz w:val="12"/>
          <w:szCs w:val="12"/>
        </w:rPr>
        <w:t>27</w:t>
      </w:r>
    </w:p>
    <w:p w:rsidR="006E029C" w:rsidRP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ДОХОДЫ</w:t>
      </w:r>
    </w:p>
    <w:p w:rsidR="006E029C" w:rsidRP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местного бюджета сельского поселения Кутузовский муниципального района Сергиевский</w:t>
      </w:r>
    </w:p>
    <w:p w:rsidR="00B47D58" w:rsidRDefault="006E029C" w:rsidP="006E029C">
      <w:pPr>
        <w:tabs>
          <w:tab w:val="left" w:pos="284"/>
          <w:tab w:val="left" w:pos="3828"/>
        </w:tabs>
        <w:spacing w:after="0" w:line="240" w:lineRule="auto"/>
        <w:jc w:val="center"/>
        <w:rPr>
          <w:rFonts w:ascii="Times New Roman" w:eastAsia="Calibri" w:hAnsi="Times New Roman" w:cs="Times New Roman"/>
          <w:sz w:val="12"/>
          <w:szCs w:val="12"/>
        </w:rPr>
      </w:pPr>
      <w:r w:rsidRPr="006E029C">
        <w:rPr>
          <w:rFonts w:ascii="Times New Roman" w:eastAsia="Calibri" w:hAnsi="Times New Roman" w:cs="Times New Roman"/>
          <w:b/>
          <w:sz w:val="12"/>
          <w:szCs w:val="12"/>
        </w:rPr>
        <w:t xml:space="preserve">за первое полугодие </w:t>
      </w:r>
      <w:r>
        <w:rPr>
          <w:rFonts w:ascii="Times New Roman" w:eastAsia="Calibri" w:hAnsi="Times New Roman" w:cs="Times New Roman"/>
          <w:b/>
          <w:sz w:val="12"/>
          <w:szCs w:val="12"/>
        </w:rPr>
        <w:t xml:space="preserve">2025 года </w:t>
      </w:r>
      <w:r w:rsidRPr="006E029C">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382"/>
        <w:gridCol w:w="1324"/>
        <w:gridCol w:w="5104"/>
        <w:gridCol w:w="713"/>
      </w:tblGrid>
      <w:tr w:rsidR="006E029C" w:rsidRPr="006E029C" w:rsidTr="006E029C">
        <w:trPr>
          <w:trHeight w:val="20"/>
        </w:trPr>
        <w:tc>
          <w:tcPr>
            <w:tcW w:w="254" w:type="pct"/>
            <w:hideMark/>
          </w:tcPr>
          <w:p w:rsidR="006E029C" w:rsidRPr="006E029C" w:rsidRDefault="006E029C" w:rsidP="006E029C">
            <w:pPr>
              <w:tabs>
                <w:tab w:val="left" w:pos="284"/>
                <w:tab w:val="left" w:pos="3828"/>
              </w:tabs>
              <w:rPr>
                <w:rFonts w:ascii="Times New Roman" w:eastAsia="Calibri" w:hAnsi="Times New Roman" w:cs="Times New Roman"/>
                <w:bCs/>
                <w:sz w:val="10"/>
                <w:szCs w:val="10"/>
              </w:rPr>
            </w:pPr>
            <w:r w:rsidRPr="006E029C">
              <w:rPr>
                <w:rFonts w:ascii="Times New Roman" w:eastAsia="Calibri" w:hAnsi="Times New Roman" w:cs="Times New Roman"/>
                <w:bCs/>
                <w:sz w:val="10"/>
                <w:szCs w:val="10"/>
              </w:rPr>
              <w:t>Код главного администратора</w:t>
            </w:r>
          </w:p>
        </w:tc>
        <w:tc>
          <w:tcPr>
            <w:tcW w:w="880" w:type="pct"/>
            <w:hideMark/>
          </w:tcPr>
          <w:p w:rsidR="006E029C" w:rsidRPr="006E029C" w:rsidRDefault="006E029C" w:rsidP="006E029C">
            <w:pPr>
              <w:tabs>
                <w:tab w:val="left" w:pos="284"/>
                <w:tab w:val="left" w:pos="3828"/>
              </w:tabs>
              <w:rPr>
                <w:rFonts w:ascii="Times New Roman" w:eastAsia="Calibri" w:hAnsi="Times New Roman" w:cs="Times New Roman"/>
                <w:bCs/>
                <w:sz w:val="10"/>
                <w:szCs w:val="10"/>
              </w:rPr>
            </w:pPr>
            <w:r w:rsidRPr="006E029C">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Наименование показателя</w:t>
            </w:r>
          </w:p>
        </w:tc>
        <w:tc>
          <w:tcPr>
            <w:tcW w:w="475"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Исполнено (тыс. руб.)</w:t>
            </w:r>
          </w:p>
        </w:tc>
      </w:tr>
      <w:tr w:rsidR="006E029C" w:rsidRPr="006E029C" w:rsidTr="006E029C">
        <w:trPr>
          <w:trHeight w:val="20"/>
        </w:trPr>
        <w:tc>
          <w:tcPr>
            <w:tcW w:w="4525" w:type="pct"/>
            <w:gridSpan w:val="3"/>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182 Федеральная налоговая служба</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1 815</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182</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1 03 02 251 01 0000 110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283</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182</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1 03 02 261 01 0000 110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-28</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182</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1 03 02 231 01 0000 110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260</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182</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1 03 02 241 01 0000 110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182</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1 06 01 030 10 1000 110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roofErr w:type="gramStart"/>
            <w:r w:rsidRPr="006E029C">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7</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182</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1 06 06 033 10 1000 110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roofErr w:type="gramStart"/>
            <w:r w:rsidRPr="006E029C">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666</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182</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1 06 06 043 10 1000 110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roofErr w:type="gramStart"/>
            <w:r w:rsidRPr="006E029C">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9</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182</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1 01 02 010 01 1000 110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roofErr w:type="gramStart"/>
            <w:r w:rsidRPr="006E029C">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6E029C">
              <w:rPr>
                <w:rFonts w:ascii="Times New Roman" w:eastAsia="Calibri" w:hAnsi="Times New Roman" w:cs="Times New Roman"/>
                <w:sz w:val="12"/>
                <w:szCs w:val="12"/>
              </w:rPr>
              <w:t xml:space="preserve"> </w:t>
            </w:r>
            <w:proofErr w:type="gramStart"/>
            <w:r w:rsidRPr="006E029C">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6E029C">
              <w:rPr>
                <w:rFonts w:ascii="Times New Roman" w:eastAsia="Calibri" w:hAnsi="Times New Roman" w:cs="Times New Roman"/>
                <w:sz w:val="12"/>
                <w:szCs w:val="12"/>
              </w:rPr>
              <w:t xml:space="preserve"> </w:t>
            </w:r>
            <w:proofErr w:type="gramStart"/>
            <w:r w:rsidRPr="006E029C">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592</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182</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1 01 02 080 01 1000 110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roofErr w:type="gramStart"/>
            <w:r w:rsidRPr="006E029C">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6E029C">
              <w:rPr>
                <w:rFonts w:ascii="Times New Roman" w:eastAsia="Calibri" w:hAnsi="Times New Roman" w:cs="Times New Roman"/>
                <w:sz w:val="12"/>
                <w:szCs w:val="12"/>
              </w:rPr>
              <w:t xml:space="preserve"> </w:t>
            </w:r>
            <w:proofErr w:type="gramStart"/>
            <w:r w:rsidRPr="006E029C">
              <w:rPr>
                <w:rFonts w:ascii="Times New Roman" w:eastAsia="Calibri" w:hAnsi="Times New Roman" w:cs="Times New Roman"/>
                <w:sz w:val="12"/>
                <w:szCs w:val="12"/>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6E029C">
              <w:rPr>
                <w:rFonts w:ascii="Times New Roman" w:eastAsia="Calibri" w:hAnsi="Times New Roman" w:cs="Times New Roman"/>
                <w:sz w:val="12"/>
                <w:szCs w:val="12"/>
              </w:rPr>
              <w:t xml:space="preserve"> </w:t>
            </w:r>
            <w:proofErr w:type="gramStart"/>
            <w:r w:rsidRPr="006E029C">
              <w:rPr>
                <w:rFonts w:ascii="Times New Roman" w:eastAsia="Calibri" w:hAnsi="Times New Roman" w:cs="Times New Roman"/>
                <w:sz w:val="12"/>
                <w:szCs w:val="12"/>
              </w:rPr>
              <w:t xml:space="preserve">абзаце </w:t>
            </w:r>
            <w:r w:rsidRPr="006E029C">
              <w:rPr>
                <w:rFonts w:ascii="Times New Roman" w:eastAsia="Calibri" w:hAnsi="Times New Roman" w:cs="Times New Roman"/>
                <w:sz w:val="12"/>
                <w:szCs w:val="12"/>
              </w:rPr>
              <w:lastRenderedPageBreak/>
              <w:t>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6E029C">
              <w:rPr>
                <w:rFonts w:ascii="Times New Roman" w:eastAsia="Calibri" w:hAnsi="Times New Roman" w:cs="Times New Roman"/>
                <w:sz w:val="12"/>
                <w:szCs w:val="12"/>
              </w:rPr>
              <w:t xml:space="preserve"> </w:t>
            </w:r>
            <w:proofErr w:type="gramStart"/>
            <w:r w:rsidRPr="006E029C">
              <w:rPr>
                <w:rFonts w:ascii="Times New Roman" w:eastAsia="Calibri" w:hAnsi="Times New Roman" w:cs="Times New Roman"/>
                <w:sz w:val="12"/>
                <w:szCs w:val="12"/>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6E029C">
              <w:rPr>
                <w:rFonts w:ascii="Times New Roman" w:eastAsia="Calibri" w:hAnsi="Times New Roman" w:cs="Times New Roman"/>
                <w:sz w:val="12"/>
                <w:szCs w:val="12"/>
              </w:rPr>
              <w:t xml:space="preserve"> (</w:t>
            </w:r>
            <w:proofErr w:type="gramStart"/>
            <w:r w:rsidRPr="006E029C">
              <w:rPr>
                <w:rFonts w:ascii="Times New Roman" w:eastAsia="Calibri" w:hAnsi="Times New Roman" w:cs="Times New Roman"/>
                <w:sz w:val="12"/>
                <w:szCs w:val="12"/>
              </w:rPr>
              <w:t>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lastRenderedPageBreak/>
              <w:t>24</w:t>
            </w:r>
          </w:p>
        </w:tc>
      </w:tr>
      <w:tr w:rsidR="006E029C" w:rsidRPr="006E029C" w:rsidTr="006E029C">
        <w:trPr>
          <w:trHeight w:val="20"/>
        </w:trPr>
        <w:tc>
          <w:tcPr>
            <w:tcW w:w="4525" w:type="pct"/>
            <w:gridSpan w:val="3"/>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lastRenderedPageBreak/>
              <w:t>428 Администрация сельского поселения Кутузовский муниципального района Сергиевский Самарской области</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2 328</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2 02 16 001 10 0000 150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1 108</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2 02 49 999 10 0000 150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1 128</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2 02 35 118 10 0000 150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83</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1 14 02 052 10 0000 440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10</w:t>
            </w:r>
          </w:p>
        </w:tc>
      </w:tr>
      <w:tr w:rsidR="006E029C" w:rsidRPr="006E029C" w:rsidTr="006E029C">
        <w:trPr>
          <w:trHeight w:val="20"/>
        </w:trPr>
        <w:tc>
          <w:tcPr>
            <w:tcW w:w="4525" w:type="pct"/>
            <w:gridSpan w:val="3"/>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123</w:t>
            </w:r>
          </w:p>
        </w:tc>
      </w:tr>
      <w:tr w:rsidR="006E029C" w:rsidRPr="006E029C" w:rsidTr="006E029C">
        <w:trPr>
          <w:trHeight w:val="20"/>
        </w:trPr>
        <w:tc>
          <w:tcPr>
            <w:tcW w:w="25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608</w:t>
            </w:r>
          </w:p>
        </w:tc>
        <w:tc>
          <w:tcPr>
            <w:tcW w:w="880"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1 11 09 045 10 0003 120</w:t>
            </w:r>
          </w:p>
        </w:tc>
        <w:tc>
          <w:tcPr>
            <w:tcW w:w="339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123</w:t>
            </w:r>
          </w:p>
        </w:tc>
      </w:tr>
      <w:tr w:rsidR="006E029C" w:rsidRPr="006E029C" w:rsidTr="006E029C">
        <w:trPr>
          <w:trHeight w:val="20"/>
        </w:trPr>
        <w:tc>
          <w:tcPr>
            <w:tcW w:w="4525" w:type="pct"/>
            <w:gridSpan w:val="3"/>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xml:space="preserve">ВСЕГО ДОХОДОВ: </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4 266</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6E029C" w:rsidRPr="006E029C" w:rsidRDefault="00B47D58" w:rsidP="006E029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6E029C" w:rsidRPr="006E029C">
        <w:rPr>
          <w:rFonts w:ascii="Times New Roman" w:eastAsia="Calibri" w:hAnsi="Times New Roman" w:cs="Times New Roman"/>
          <w:i/>
          <w:sz w:val="12"/>
          <w:szCs w:val="12"/>
        </w:rPr>
        <w:t>Кутузовский</w:t>
      </w:r>
    </w:p>
    <w:p w:rsidR="006E029C" w:rsidRPr="006E029C" w:rsidRDefault="006E029C" w:rsidP="006E029C">
      <w:pPr>
        <w:tabs>
          <w:tab w:val="left" w:pos="284"/>
          <w:tab w:val="left" w:pos="3828"/>
        </w:tabs>
        <w:spacing w:after="0" w:line="240" w:lineRule="auto"/>
        <w:jc w:val="right"/>
        <w:rPr>
          <w:rFonts w:ascii="Times New Roman" w:eastAsia="Calibri" w:hAnsi="Times New Roman" w:cs="Times New Roman"/>
          <w:i/>
          <w:sz w:val="12"/>
          <w:szCs w:val="12"/>
        </w:rPr>
      </w:pPr>
      <w:r w:rsidRPr="006E029C">
        <w:rPr>
          <w:rFonts w:ascii="Times New Roman" w:eastAsia="Calibri" w:hAnsi="Times New Roman" w:cs="Times New Roman"/>
          <w:i/>
          <w:sz w:val="12"/>
          <w:szCs w:val="12"/>
        </w:rPr>
        <w:t>муниципального района Сергиевский Самарской области</w:t>
      </w:r>
    </w:p>
    <w:p w:rsidR="006E029C" w:rsidRPr="006E029C" w:rsidRDefault="006E029C" w:rsidP="006E029C">
      <w:pPr>
        <w:tabs>
          <w:tab w:val="left" w:pos="284"/>
          <w:tab w:val="left" w:pos="3828"/>
        </w:tabs>
        <w:spacing w:after="0" w:line="240" w:lineRule="auto"/>
        <w:jc w:val="right"/>
        <w:rPr>
          <w:rFonts w:ascii="Times New Roman" w:eastAsia="Calibri" w:hAnsi="Times New Roman" w:cs="Times New Roman"/>
          <w:i/>
          <w:sz w:val="12"/>
          <w:szCs w:val="12"/>
        </w:rPr>
      </w:pPr>
      <w:r w:rsidRPr="006E029C">
        <w:rPr>
          <w:rFonts w:ascii="Times New Roman" w:eastAsia="Calibri" w:hAnsi="Times New Roman" w:cs="Times New Roman"/>
          <w:i/>
          <w:sz w:val="12"/>
          <w:szCs w:val="12"/>
        </w:rPr>
        <w:t>от «16» июля 2025 г. №27</w:t>
      </w:r>
    </w:p>
    <w:p w:rsid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 xml:space="preserve">Ведомственная структура расходов бюджета сельского поселения Кутузовский </w:t>
      </w:r>
    </w:p>
    <w:p w:rsidR="006E029C" w:rsidRP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6E029C">
        <w:rPr>
          <w:rFonts w:ascii="Times New Roman" w:eastAsia="Calibri" w:hAnsi="Times New Roman" w:cs="Times New Roman"/>
          <w:b/>
          <w:sz w:val="12"/>
          <w:szCs w:val="12"/>
        </w:rPr>
        <w:t>за  первое полугодие 2025 года</w:t>
      </w:r>
    </w:p>
    <w:p w:rsidR="00B47D58" w:rsidRDefault="006E029C" w:rsidP="006E029C">
      <w:pPr>
        <w:tabs>
          <w:tab w:val="left" w:pos="284"/>
          <w:tab w:val="left" w:pos="3828"/>
        </w:tabs>
        <w:spacing w:after="0" w:line="240" w:lineRule="auto"/>
        <w:jc w:val="right"/>
        <w:rPr>
          <w:rFonts w:ascii="Times New Roman" w:eastAsia="Calibri" w:hAnsi="Times New Roman" w:cs="Times New Roman"/>
          <w:sz w:val="12"/>
          <w:szCs w:val="12"/>
        </w:rPr>
      </w:pPr>
      <w:r w:rsidRPr="006E029C">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231"/>
        <w:gridCol w:w="310"/>
        <w:gridCol w:w="283"/>
        <w:gridCol w:w="281"/>
        <w:gridCol w:w="709"/>
        <w:gridCol w:w="268"/>
        <w:gridCol w:w="576"/>
        <w:gridCol w:w="865"/>
      </w:tblGrid>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Код главы</w:t>
            </w:r>
          </w:p>
        </w:tc>
        <w:tc>
          <w:tcPr>
            <w:tcW w:w="18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proofErr w:type="spellStart"/>
            <w:r w:rsidRPr="006E029C">
              <w:rPr>
                <w:rFonts w:ascii="Times New Roman" w:eastAsia="Calibri" w:hAnsi="Times New Roman" w:cs="Times New Roman"/>
                <w:bCs/>
                <w:sz w:val="12"/>
                <w:szCs w:val="12"/>
              </w:rPr>
              <w:t>Рз</w:t>
            </w:r>
            <w:proofErr w:type="spellEnd"/>
          </w:p>
        </w:tc>
        <w:tc>
          <w:tcPr>
            <w:tcW w:w="187"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proofErr w:type="gramStart"/>
            <w:r w:rsidRPr="006E029C">
              <w:rPr>
                <w:rFonts w:ascii="Times New Roman" w:eastAsia="Calibri" w:hAnsi="Times New Roman" w:cs="Times New Roman"/>
                <w:bCs/>
                <w:sz w:val="12"/>
                <w:szCs w:val="12"/>
              </w:rPr>
              <w:t>ПР</w:t>
            </w:r>
            <w:proofErr w:type="gramEnd"/>
          </w:p>
        </w:tc>
        <w:tc>
          <w:tcPr>
            <w:tcW w:w="471"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ЦСР</w:t>
            </w:r>
          </w:p>
        </w:tc>
        <w:tc>
          <w:tcPr>
            <w:tcW w:w="1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ВР</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Исполнено</w:t>
            </w:r>
          </w:p>
        </w:tc>
        <w:tc>
          <w:tcPr>
            <w:tcW w:w="575"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xml:space="preserve">в </w:t>
            </w:r>
            <w:proofErr w:type="spellStart"/>
            <w:r w:rsidRPr="006E029C">
              <w:rPr>
                <w:rFonts w:ascii="Times New Roman" w:eastAsia="Calibri" w:hAnsi="Times New Roman" w:cs="Times New Roman"/>
                <w:bCs/>
                <w:sz w:val="12"/>
                <w:szCs w:val="12"/>
              </w:rPr>
              <w:t>т.ч</w:t>
            </w:r>
            <w:proofErr w:type="spellEnd"/>
            <w:r w:rsidRPr="006E029C">
              <w:rPr>
                <w:rFonts w:ascii="Times New Roman" w:eastAsia="Calibri" w:hAnsi="Times New Roman" w:cs="Times New Roman"/>
                <w:bCs/>
                <w:sz w:val="12"/>
                <w:szCs w:val="12"/>
              </w:rPr>
              <w:t>. за счет безвозмездных поступлений</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02</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587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6E029C">
              <w:rPr>
                <w:rFonts w:ascii="Times New Roman" w:eastAsia="Calibri" w:hAnsi="Times New Roman" w:cs="Times New Roman"/>
                <w:bCs/>
                <w:sz w:val="12"/>
                <w:szCs w:val="12"/>
              </w:rPr>
              <w:t>о(</w:t>
            </w:r>
            <w:proofErr w:type="gramEnd"/>
            <w:r w:rsidRPr="006E029C">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02</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587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02</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120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587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982</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6E029C">
              <w:rPr>
                <w:rFonts w:ascii="Times New Roman" w:eastAsia="Calibri" w:hAnsi="Times New Roman" w:cs="Times New Roman"/>
                <w:bCs/>
                <w:sz w:val="12"/>
                <w:szCs w:val="12"/>
              </w:rPr>
              <w:t>о(</w:t>
            </w:r>
            <w:proofErr w:type="gramEnd"/>
            <w:r w:rsidRPr="006E029C">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955</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120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746</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188</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межбюджетные трансферты</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540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15</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Уплата налогов, сборов и иных платежей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850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5</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4000000000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межбюджетные трансферты</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4000000000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540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06</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6E029C">
              <w:rPr>
                <w:rFonts w:ascii="Times New Roman" w:eastAsia="Calibri" w:hAnsi="Times New Roman" w:cs="Times New Roman"/>
                <w:bCs/>
                <w:sz w:val="12"/>
                <w:szCs w:val="12"/>
              </w:rPr>
              <w:t>о(</w:t>
            </w:r>
            <w:proofErr w:type="gramEnd"/>
            <w:r w:rsidRPr="006E029C">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06</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межбюджетные трансферты</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06</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540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Другие общегосударственные вопросы</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178</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6E029C">
              <w:rPr>
                <w:rFonts w:ascii="Times New Roman" w:eastAsia="Calibri" w:hAnsi="Times New Roman" w:cs="Times New Roman"/>
                <w:bCs/>
                <w:sz w:val="12"/>
                <w:szCs w:val="12"/>
              </w:rPr>
              <w:t>о(</w:t>
            </w:r>
            <w:proofErr w:type="gramEnd"/>
            <w:r w:rsidRPr="006E029C">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108</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59</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межбюджетные трансферты</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540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49</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6E029C">
              <w:rPr>
                <w:rFonts w:ascii="Times New Roman" w:eastAsia="Calibri" w:hAnsi="Times New Roman" w:cs="Times New Roman"/>
                <w:bCs/>
                <w:sz w:val="12"/>
                <w:szCs w:val="12"/>
              </w:rPr>
              <w:t>о(</w:t>
            </w:r>
            <w:proofErr w:type="gramEnd"/>
            <w:r w:rsidRPr="006E029C">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4600000000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70</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4600000000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70</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lastRenderedPageBreak/>
              <w:t>Мобилизационная и вневойсковая подготовка</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02</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6E029C">
              <w:rPr>
                <w:rFonts w:ascii="Times New Roman" w:eastAsia="Calibri" w:hAnsi="Times New Roman" w:cs="Times New Roman"/>
                <w:bCs/>
                <w:sz w:val="12"/>
                <w:szCs w:val="12"/>
              </w:rPr>
              <w:t>о(</w:t>
            </w:r>
            <w:proofErr w:type="gramEnd"/>
            <w:r w:rsidRPr="006E029C">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02</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02</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3800000000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120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10</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297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w:t>
            </w:r>
            <w:proofErr w:type="gramStart"/>
            <w:r w:rsidRPr="006E029C">
              <w:rPr>
                <w:rFonts w:ascii="Times New Roman" w:eastAsia="Calibri" w:hAnsi="Times New Roman" w:cs="Times New Roman"/>
                <w:bCs/>
                <w:sz w:val="12"/>
                <w:szCs w:val="12"/>
              </w:rPr>
              <w:t>)п</w:t>
            </w:r>
            <w:proofErr w:type="gramEnd"/>
            <w:r w:rsidRPr="006E029C">
              <w:rPr>
                <w:rFonts w:ascii="Times New Roman" w:eastAsia="Calibri" w:hAnsi="Times New Roman" w:cs="Times New Roman"/>
                <w:bCs/>
                <w:sz w:val="12"/>
                <w:szCs w:val="12"/>
              </w:rPr>
              <w:t>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10</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4100000000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297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10</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4100000000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294</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Уплата налогов, сборов и иных платежей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10</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4100000000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850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3</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Дорожное хозяйство (дорожные фонды)</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09</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926</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«Содержание улично-дорожной сети сельског</w:t>
            </w:r>
            <w:proofErr w:type="gramStart"/>
            <w:r w:rsidRPr="006E029C">
              <w:rPr>
                <w:rFonts w:ascii="Times New Roman" w:eastAsia="Calibri" w:hAnsi="Times New Roman" w:cs="Times New Roman"/>
                <w:bCs/>
                <w:sz w:val="12"/>
                <w:szCs w:val="12"/>
              </w:rPr>
              <w:t>о(</w:t>
            </w:r>
            <w:proofErr w:type="gramEnd"/>
            <w:r w:rsidRPr="006E029C">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09</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4300000000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926</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межбюджетные трансферты</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09</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4300000000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540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926</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Благоустройство</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05</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1 490</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05</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3900000000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1 490</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05</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3900000000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1 489</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Уплата налогов, сборов и иных платежей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05</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3900000000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850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06</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05</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06</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05</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3900000000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06</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05</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3900000000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Молодежная политика</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07</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07</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07</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07</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4400000000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межбюджетные трансферты</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07</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07</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4400000000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540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Культура</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08</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209</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08</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4400000000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209</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08</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4400000000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47</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2812"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Иные межбюджетные трансферты</w:t>
            </w:r>
          </w:p>
        </w:tc>
        <w:tc>
          <w:tcPr>
            <w:tcW w:w="20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08</w:t>
            </w:r>
          </w:p>
        </w:tc>
        <w:tc>
          <w:tcPr>
            <w:tcW w:w="18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4400000000</w:t>
            </w:r>
          </w:p>
        </w:tc>
        <w:tc>
          <w:tcPr>
            <w:tcW w:w="17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540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162</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4042" w:type="pct"/>
            <w:gridSpan w:val="6"/>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Итого</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4 782</w:t>
            </w:r>
          </w:p>
        </w:tc>
        <w:tc>
          <w:tcPr>
            <w:tcW w:w="575"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6E029C" w:rsidRPr="006E029C" w:rsidRDefault="00B47D58" w:rsidP="006E029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6E029C" w:rsidRPr="006E029C">
        <w:rPr>
          <w:rFonts w:ascii="Times New Roman" w:eastAsia="Calibri" w:hAnsi="Times New Roman" w:cs="Times New Roman"/>
          <w:i/>
          <w:sz w:val="12"/>
          <w:szCs w:val="12"/>
        </w:rPr>
        <w:t>Кутузовский</w:t>
      </w:r>
    </w:p>
    <w:p w:rsidR="006E029C" w:rsidRPr="006E029C" w:rsidRDefault="006E029C" w:rsidP="006E029C">
      <w:pPr>
        <w:tabs>
          <w:tab w:val="left" w:pos="284"/>
          <w:tab w:val="left" w:pos="3828"/>
        </w:tabs>
        <w:spacing w:after="0" w:line="240" w:lineRule="auto"/>
        <w:jc w:val="right"/>
        <w:rPr>
          <w:rFonts w:ascii="Times New Roman" w:eastAsia="Calibri" w:hAnsi="Times New Roman" w:cs="Times New Roman"/>
          <w:i/>
          <w:sz w:val="12"/>
          <w:szCs w:val="12"/>
        </w:rPr>
      </w:pPr>
      <w:r w:rsidRPr="006E029C">
        <w:rPr>
          <w:rFonts w:ascii="Times New Roman" w:eastAsia="Calibri" w:hAnsi="Times New Roman" w:cs="Times New Roman"/>
          <w:i/>
          <w:sz w:val="12"/>
          <w:szCs w:val="12"/>
        </w:rPr>
        <w:t>муниципального района Сергиевский Самарской области</w:t>
      </w:r>
    </w:p>
    <w:p w:rsidR="006E029C" w:rsidRPr="006E029C" w:rsidRDefault="006E029C" w:rsidP="006E029C">
      <w:pPr>
        <w:tabs>
          <w:tab w:val="left" w:pos="284"/>
          <w:tab w:val="left" w:pos="3828"/>
        </w:tabs>
        <w:spacing w:after="0" w:line="240" w:lineRule="auto"/>
        <w:jc w:val="right"/>
        <w:rPr>
          <w:rFonts w:ascii="Times New Roman" w:eastAsia="Calibri" w:hAnsi="Times New Roman" w:cs="Times New Roman"/>
          <w:i/>
          <w:sz w:val="12"/>
          <w:szCs w:val="12"/>
        </w:rPr>
      </w:pPr>
      <w:r w:rsidRPr="006E029C">
        <w:rPr>
          <w:rFonts w:ascii="Times New Roman" w:eastAsia="Calibri" w:hAnsi="Times New Roman" w:cs="Times New Roman"/>
          <w:i/>
          <w:sz w:val="12"/>
          <w:szCs w:val="12"/>
        </w:rPr>
        <w:t>от «16» июля 2025 г. №27</w:t>
      </w:r>
    </w:p>
    <w:p w:rsid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 xml:space="preserve">Распределение бюджетных ассигнований за  первое полугодие  2025 года по разделам и подразделам классификации </w:t>
      </w:r>
    </w:p>
    <w:p w:rsidR="006E029C" w:rsidRP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расходов бюджета сельского поселения Кутузовский муниципального района Сергиевский</w:t>
      </w:r>
    </w:p>
    <w:p w:rsidR="00B47D58" w:rsidRDefault="006E029C" w:rsidP="006E029C">
      <w:pPr>
        <w:tabs>
          <w:tab w:val="left" w:pos="284"/>
          <w:tab w:val="left" w:pos="3828"/>
        </w:tabs>
        <w:spacing w:after="0" w:line="240" w:lineRule="auto"/>
        <w:jc w:val="right"/>
        <w:rPr>
          <w:rFonts w:ascii="Times New Roman" w:eastAsia="Calibri" w:hAnsi="Times New Roman" w:cs="Times New Roman"/>
          <w:sz w:val="12"/>
          <w:szCs w:val="12"/>
        </w:rPr>
      </w:pPr>
      <w:r w:rsidRPr="006E029C">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proofErr w:type="spellStart"/>
            <w:r w:rsidRPr="006E029C">
              <w:rPr>
                <w:rFonts w:ascii="Times New Roman" w:eastAsia="Calibri" w:hAnsi="Times New Roman" w:cs="Times New Roman"/>
                <w:bCs/>
                <w:sz w:val="12"/>
                <w:szCs w:val="12"/>
              </w:rPr>
              <w:t>Рз</w:t>
            </w:r>
            <w:proofErr w:type="spellEnd"/>
          </w:p>
        </w:tc>
        <w:tc>
          <w:tcPr>
            <w:tcW w:w="183"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proofErr w:type="gramStart"/>
            <w:r w:rsidRPr="006E029C">
              <w:rPr>
                <w:rFonts w:ascii="Times New Roman" w:eastAsia="Calibri" w:hAnsi="Times New Roman" w:cs="Times New Roman"/>
                <w:bCs/>
                <w:sz w:val="12"/>
                <w:szCs w:val="12"/>
              </w:rPr>
              <w:t>ПР</w:t>
            </w:r>
            <w:proofErr w:type="gramEnd"/>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Исполнено</w:t>
            </w:r>
          </w:p>
        </w:tc>
        <w:tc>
          <w:tcPr>
            <w:tcW w:w="56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xml:space="preserve">в </w:t>
            </w:r>
            <w:proofErr w:type="spellStart"/>
            <w:r w:rsidRPr="006E029C">
              <w:rPr>
                <w:rFonts w:ascii="Times New Roman" w:eastAsia="Calibri" w:hAnsi="Times New Roman" w:cs="Times New Roman"/>
                <w:bCs/>
                <w:sz w:val="12"/>
                <w:szCs w:val="12"/>
              </w:rPr>
              <w:t>т.ч</w:t>
            </w:r>
            <w:proofErr w:type="spellEnd"/>
            <w:r w:rsidRPr="006E029C">
              <w:rPr>
                <w:rFonts w:ascii="Times New Roman" w:eastAsia="Calibri" w:hAnsi="Times New Roman" w:cs="Times New Roman"/>
                <w:bCs/>
                <w:sz w:val="12"/>
                <w:szCs w:val="12"/>
              </w:rPr>
              <w:t>. за счет безвозмездных поступлений</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ОБЩЕГОСУДАРСТВЕННЫЕ ВОПРОСЫ</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1 789</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02</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587</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982</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06</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42</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Другие общегосударственные вопросы</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13</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178</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НАЦИОНАЛЬНАЯ ОБОРОНА</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02</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02</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297</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10</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297</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НАЦИОНАЛЬНАЯ ЭКОНОМИКА</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926</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Дорожное хозяйство (дорожные фонды)</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04</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09</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926</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ЖИЛИЩНО-КОММУНАЛЬНОЕ ХОЗЯЙСТВО</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05</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1 490</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Благоустройство</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05</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03</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1 490</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ОХРАНА ОКРУЖАЮЩЕЙ СРЕДЫ</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06</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06</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05</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lastRenderedPageBreak/>
              <w:t>ОБРАЗОВАНИЕ</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07</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7</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Молодежная политика</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07</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07</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7</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КУЛЬТУРА, КИНЕМАТОГРАФИЯ</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08</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209</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367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Культура</w:t>
            </w:r>
          </w:p>
        </w:tc>
        <w:tc>
          <w:tcPr>
            <w:tcW w:w="18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08</w:t>
            </w:r>
          </w:p>
        </w:tc>
        <w:tc>
          <w:tcPr>
            <w:tcW w:w="1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01</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209</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0</w:t>
            </w:r>
          </w:p>
        </w:tc>
      </w:tr>
      <w:tr w:rsidR="006E029C" w:rsidRPr="006E029C" w:rsidTr="006E029C">
        <w:trPr>
          <w:trHeight w:val="20"/>
        </w:trPr>
        <w:tc>
          <w:tcPr>
            <w:tcW w:w="4049" w:type="pct"/>
            <w:gridSpan w:val="3"/>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Итого</w:t>
            </w: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4 782</w:t>
            </w:r>
          </w:p>
        </w:tc>
        <w:tc>
          <w:tcPr>
            <w:tcW w:w="568"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63</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6E029C" w:rsidRPr="006E029C" w:rsidRDefault="00B47D58" w:rsidP="006E029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6E029C" w:rsidRPr="006E029C">
        <w:rPr>
          <w:rFonts w:ascii="Times New Roman" w:eastAsia="Calibri" w:hAnsi="Times New Roman" w:cs="Times New Roman"/>
          <w:i/>
          <w:sz w:val="12"/>
          <w:szCs w:val="12"/>
        </w:rPr>
        <w:t>Кутузовский</w:t>
      </w:r>
    </w:p>
    <w:p w:rsidR="006E029C" w:rsidRPr="006E029C" w:rsidRDefault="006E029C" w:rsidP="006E029C">
      <w:pPr>
        <w:tabs>
          <w:tab w:val="left" w:pos="284"/>
          <w:tab w:val="left" w:pos="3828"/>
        </w:tabs>
        <w:spacing w:after="0" w:line="240" w:lineRule="auto"/>
        <w:jc w:val="right"/>
        <w:rPr>
          <w:rFonts w:ascii="Times New Roman" w:eastAsia="Calibri" w:hAnsi="Times New Roman" w:cs="Times New Roman"/>
          <w:i/>
          <w:sz w:val="12"/>
          <w:szCs w:val="12"/>
        </w:rPr>
      </w:pPr>
      <w:r w:rsidRPr="006E029C">
        <w:rPr>
          <w:rFonts w:ascii="Times New Roman" w:eastAsia="Calibri" w:hAnsi="Times New Roman" w:cs="Times New Roman"/>
          <w:i/>
          <w:sz w:val="12"/>
          <w:szCs w:val="12"/>
        </w:rPr>
        <w:t>муниципального района Сергиевский Самарской области</w:t>
      </w:r>
    </w:p>
    <w:p w:rsidR="006E029C" w:rsidRPr="006E029C" w:rsidRDefault="006E029C" w:rsidP="006E029C">
      <w:pPr>
        <w:tabs>
          <w:tab w:val="left" w:pos="284"/>
          <w:tab w:val="left" w:pos="3828"/>
        </w:tabs>
        <w:spacing w:after="0" w:line="240" w:lineRule="auto"/>
        <w:jc w:val="right"/>
        <w:rPr>
          <w:rFonts w:ascii="Times New Roman" w:eastAsia="Calibri" w:hAnsi="Times New Roman" w:cs="Times New Roman"/>
          <w:i/>
          <w:sz w:val="12"/>
          <w:szCs w:val="12"/>
        </w:rPr>
      </w:pPr>
      <w:r w:rsidRPr="006E029C">
        <w:rPr>
          <w:rFonts w:ascii="Times New Roman" w:eastAsia="Calibri" w:hAnsi="Times New Roman" w:cs="Times New Roman"/>
          <w:i/>
          <w:sz w:val="12"/>
          <w:szCs w:val="12"/>
        </w:rPr>
        <w:t>от «16» июля 2025 г. №27</w:t>
      </w:r>
    </w:p>
    <w:p w:rsid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Источники внутреннего финансирования дефицита бюджета сельского поселения Кутузовский муниципального района Сергиевский</w:t>
      </w:r>
    </w:p>
    <w:p w:rsidR="00B47D58" w:rsidRP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 xml:space="preserve"> за первое полугодие 2025 года по кодам </w:t>
      </w:r>
      <w:proofErr w:type="gramStart"/>
      <w:r w:rsidRPr="006E029C">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6E029C" w:rsidRPr="006E029C" w:rsidTr="006E029C">
        <w:trPr>
          <w:trHeight w:val="138"/>
        </w:trPr>
        <w:tc>
          <w:tcPr>
            <w:tcW w:w="286" w:type="pct"/>
            <w:vMerge w:val="restart"/>
            <w:hideMark/>
          </w:tcPr>
          <w:p w:rsidR="006E029C" w:rsidRPr="006E029C" w:rsidRDefault="006E029C" w:rsidP="006E029C">
            <w:pPr>
              <w:tabs>
                <w:tab w:val="left" w:pos="284"/>
                <w:tab w:val="left" w:pos="3828"/>
              </w:tabs>
              <w:rPr>
                <w:rFonts w:ascii="Times New Roman" w:eastAsia="Calibri" w:hAnsi="Times New Roman" w:cs="Times New Roman"/>
                <w:bCs/>
                <w:sz w:val="10"/>
                <w:szCs w:val="10"/>
              </w:rPr>
            </w:pPr>
            <w:r w:rsidRPr="006E029C">
              <w:rPr>
                <w:rFonts w:ascii="Times New Roman" w:eastAsia="Calibri" w:hAnsi="Times New Roman" w:cs="Times New Roman"/>
                <w:bCs/>
                <w:sz w:val="10"/>
                <w:szCs w:val="10"/>
              </w:rPr>
              <w:t>Код главного администратора</w:t>
            </w:r>
          </w:p>
        </w:tc>
        <w:tc>
          <w:tcPr>
            <w:tcW w:w="847" w:type="pct"/>
            <w:vMerge w:val="restar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Код</w:t>
            </w:r>
          </w:p>
        </w:tc>
        <w:tc>
          <w:tcPr>
            <w:tcW w:w="3393" w:type="pct"/>
            <w:vMerge w:val="restar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Сумма, тыс. руб.</w:t>
            </w:r>
          </w:p>
        </w:tc>
      </w:tr>
      <w:tr w:rsidR="006E029C" w:rsidRPr="006E029C" w:rsidTr="006E029C">
        <w:trPr>
          <w:trHeight w:val="138"/>
        </w:trPr>
        <w:tc>
          <w:tcPr>
            <w:tcW w:w="286" w:type="pct"/>
            <w:vMerge/>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p>
        </w:tc>
        <w:tc>
          <w:tcPr>
            <w:tcW w:w="847" w:type="pct"/>
            <w:vMerge/>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p>
        </w:tc>
        <w:tc>
          <w:tcPr>
            <w:tcW w:w="3393" w:type="pct"/>
            <w:vMerge/>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p>
        </w:tc>
        <w:tc>
          <w:tcPr>
            <w:tcW w:w="475" w:type="pct"/>
            <w:vMerge/>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p>
        </w:tc>
      </w:tr>
      <w:tr w:rsidR="006E029C" w:rsidRPr="006E029C" w:rsidTr="006E029C">
        <w:trPr>
          <w:trHeight w:val="20"/>
        </w:trPr>
        <w:tc>
          <w:tcPr>
            <w:tcW w:w="28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4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01 00 00 00 00 0000 000</w:t>
            </w:r>
          </w:p>
        </w:tc>
        <w:tc>
          <w:tcPr>
            <w:tcW w:w="339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516 </w:t>
            </w:r>
          </w:p>
        </w:tc>
      </w:tr>
      <w:tr w:rsidR="006E029C" w:rsidRPr="006E029C" w:rsidTr="006E029C">
        <w:trPr>
          <w:trHeight w:val="20"/>
        </w:trPr>
        <w:tc>
          <w:tcPr>
            <w:tcW w:w="28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4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01 05 00 00 00 0000 000</w:t>
            </w:r>
          </w:p>
        </w:tc>
        <w:tc>
          <w:tcPr>
            <w:tcW w:w="339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516 </w:t>
            </w:r>
          </w:p>
        </w:tc>
      </w:tr>
      <w:tr w:rsidR="006E029C" w:rsidRPr="006E029C" w:rsidTr="006E029C">
        <w:trPr>
          <w:trHeight w:val="20"/>
        </w:trPr>
        <w:tc>
          <w:tcPr>
            <w:tcW w:w="28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4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01 05 00 00 00 0000 500</w:t>
            </w:r>
          </w:p>
        </w:tc>
        <w:tc>
          <w:tcPr>
            <w:tcW w:w="339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Увеличение остатков средств бюджетов</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-4 347 </w:t>
            </w:r>
          </w:p>
        </w:tc>
      </w:tr>
      <w:tr w:rsidR="006E029C" w:rsidRPr="006E029C" w:rsidTr="006E029C">
        <w:trPr>
          <w:trHeight w:val="20"/>
        </w:trPr>
        <w:tc>
          <w:tcPr>
            <w:tcW w:w="28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4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01 05 02 00 00 0000 500</w:t>
            </w:r>
          </w:p>
        </w:tc>
        <w:tc>
          <w:tcPr>
            <w:tcW w:w="339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-4 347 </w:t>
            </w:r>
          </w:p>
        </w:tc>
      </w:tr>
      <w:tr w:rsidR="006E029C" w:rsidRPr="006E029C" w:rsidTr="006E029C">
        <w:trPr>
          <w:trHeight w:val="20"/>
        </w:trPr>
        <w:tc>
          <w:tcPr>
            <w:tcW w:w="28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4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01 05 02 01 00 0000 510</w:t>
            </w:r>
          </w:p>
        </w:tc>
        <w:tc>
          <w:tcPr>
            <w:tcW w:w="339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-4 347 </w:t>
            </w:r>
          </w:p>
        </w:tc>
      </w:tr>
      <w:tr w:rsidR="006E029C" w:rsidRPr="006E029C" w:rsidTr="006E029C">
        <w:trPr>
          <w:trHeight w:val="20"/>
        </w:trPr>
        <w:tc>
          <w:tcPr>
            <w:tcW w:w="28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4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01 05 02 01 10 0000 510</w:t>
            </w:r>
          </w:p>
        </w:tc>
        <w:tc>
          <w:tcPr>
            <w:tcW w:w="339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-4 347 </w:t>
            </w:r>
          </w:p>
        </w:tc>
      </w:tr>
      <w:tr w:rsidR="006E029C" w:rsidRPr="006E029C" w:rsidTr="006E029C">
        <w:trPr>
          <w:trHeight w:val="20"/>
        </w:trPr>
        <w:tc>
          <w:tcPr>
            <w:tcW w:w="28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4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01 05 00 00 00 0000 600</w:t>
            </w:r>
          </w:p>
        </w:tc>
        <w:tc>
          <w:tcPr>
            <w:tcW w:w="339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Уменьшение остатков средств бюджетов</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4 864 </w:t>
            </w:r>
          </w:p>
        </w:tc>
      </w:tr>
      <w:tr w:rsidR="006E029C" w:rsidRPr="006E029C" w:rsidTr="006E029C">
        <w:trPr>
          <w:trHeight w:val="20"/>
        </w:trPr>
        <w:tc>
          <w:tcPr>
            <w:tcW w:w="28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4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01 05 02 00 00 0000 600</w:t>
            </w:r>
          </w:p>
        </w:tc>
        <w:tc>
          <w:tcPr>
            <w:tcW w:w="339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4 864 </w:t>
            </w:r>
          </w:p>
        </w:tc>
      </w:tr>
      <w:tr w:rsidR="006E029C" w:rsidRPr="006E029C" w:rsidTr="006E029C">
        <w:trPr>
          <w:trHeight w:val="20"/>
        </w:trPr>
        <w:tc>
          <w:tcPr>
            <w:tcW w:w="28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4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01 05 02 01 00 0000 610</w:t>
            </w:r>
          </w:p>
        </w:tc>
        <w:tc>
          <w:tcPr>
            <w:tcW w:w="339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4 864 </w:t>
            </w:r>
          </w:p>
        </w:tc>
      </w:tr>
      <w:tr w:rsidR="006E029C" w:rsidRPr="006E029C" w:rsidTr="006E029C">
        <w:trPr>
          <w:trHeight w:val="20"/>
        </w:trPr>
        <w:tc>
          <w:tcPr>
            <w:tcW w:w="286"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84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01 05 02 01 10 0000 610</w:t>
            </w:r>
          </w:p>
        </w:tc>
        <w:tc>
          <w:tcPr>
            <w:tcW w:w="339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4 864 </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6E029C" w:rsidRPr="006E029C" w:rsidRDefault="00B47D58" w:rsidP="006E029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6E029C" w:rsidRPr="006E029C">
        <w:rPr>
          <w:rFonts w:ascii="Times New Roman" w:eastAsia="Calibri" w:hAnsi="Times New Roman" w:cs="Times New Roman"/>
          <w:i/>
          <w:sz w:val="12"/>
          <w:szCs w:val="12"/>
        </w:rPr>
        <w:t>Кутузовский</w:t>
      </w:r>
    </w:p>
    <w:p w:rsidR="006E029C" w:rsidRPr="006E029C" w:rsidRDefault="006E029C" w:rsidP="006E029C">
      <w:pPr>
        <w:tabs>
          <w:tab w:val="left" w:pos="284"/>
          <w:tab w:val="left" w:pos="3828"/>
        </w:tabs>
        <w:spacing w:after="0" w:line="240" w:lineRule="auto"/>
        <w:jc w:val="right"/>
        <w:rPr>
          <w:rFonts w:ascii="Times New Roman" w:eastAsia="Calibri" w:hAnsi="Times New Roman" w:cs="Times New Roman"/>
          <w:i/>
          <w:sz w:val="12"/>
          <w:szCs w:val="12"/>
        </w:rPr>
      </w:pPr>
      <w:r w:rsidRPr="006E029C">
        <w:rPr>
          <w:rFonts w:ascii="Times New Roman" w:eastAsia="Calibri" w:hAnsi="Times New Roman" w:cs="Times New Roman"/>
          <w:i/>
          <w:sz w:val="12"/>
          <w:szCs w:val="12"/>
        </w:rPr>
        <w:t>муниципального района Сергиевский Самарской области</w:t>
      </w:r>
    </w:p>
    <w:p w:rsidR="006E029C" w:rsidRPr="006E029C" w:rsidRDefault="006E029C" w:rsidP="006E029C">
      <w:pPr>
        <w:tabs>
          <w:tab w:val="left" w:pos="284"/>
          <w:tab w:val="left" w:pos="3828"/>
        </w:tabs>
        <w:spacing w:after="0" w:line="240" w:lineRule="auto"/>
        <w:jc w:val="right"/>
        <w:rPr>
          <w:rFonts w:ascii="Times New Roman" w:eastAsia="Calibri" w:hAnsi="Times New Roman" w:cs="Times New Roman"/>
          <w:i/>
          <w:sz w:val="12"/>
          <w:szCs w:val="12"/>
        </w:rPr>
      </w:pPr>
      <w:r w:rsidRPr="006E029C">
        <w:rPr>
          <w:rFonts w:ascii="Times New Roman" w:eastAsia="Calibri" w:hAnsi="Times New Roman" w:cs="Times New Roman"/>
          <w:i/>
          <w:sz w:val="12"/>
          <w:szCs w:val="12"/>
        </w:rPr>
        <w:t>от «16» июля 2025 г. №27</w:t>
      </w:r>
    </w:p>
    <w:p w:rsid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47D58" w:rsidRP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Кутузовский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392"/>
        <w:gridCol w:w="778"/>
        <w:gridCol w:w="1353"/>
      </w:tblGrid>
      <w:tr w:rsidR="006E029C" w:rsidRPr="006E029C" w:rsidTr="006E029C">
        <w:trPr>
          <w:trHeight w:val="20"/>
        </w:trPr>
        <w:tc>
          <w:tcPr>
            <w:tcW w:w="358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Наименование</w:t>
            </w:r>
          </w:p>
        </w:tc>
        <w:tc>
          <w:tcPr>
            <w:tcW w:w="517"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Численность (чел.)</w:t>
            </w:r>
          </w:p>
        </w:tc>
        <w:tc>
          <w:tcPr>
            <w:tcW w:w="899"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Расходы на денежное содержание (тыс.рублей)</w:t>
            </w:r>
          </w:p>
        </w:tc>
      </w:tr>
      <w:tr w:rsidR="006E029C" w:rsidRPr="006E029C" w:rsidTr="006E029C">
        <w:trPr>
          <w:trHeight w:val="20"/>
        </w:trPr>
        <w:tc>
          <w:tcPr>
            <w:tcW w:w="358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Муниципальные служащие органов местного самоуправления</w:t>
            </w:r>
          </w:p>
        </w:tc>
        <w:tc>
          <w:tcPr>
            <w:tcW w:w="517"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3</w:t>
            </w:r>
          </w:p>
        </w:tc>
        <w:tc>
          <w:tcPr>
            <w:tcW w:w="899"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639,0</w:t>
            </w:r>
          </w:p>
        </w:tc>
      </w:tr>
      <w:tr w:rsidR="006E029C" w:rsidRPr="006E029C" w:rsidTr="006E029C">
        <w:trPr>
          <w:trHeight w:val="20"/>
        </w:trPr>
        <w:tc>
          <w:tcPr>
            <w:tcW w:w="358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17"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w:t>
            </w:r>
          </w:p>
        </w:tc>
        <w:tc>
          <w:tcPr>
            <w:tcW w:w="899"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471,0</w:t>
            </w:r>
          </w:p>
        </w:tc>
      </w:tr>
      <w:tr w:rsidR="006E029C" w:rsidRPr="006E029C" w:rsidTr="006E029C">
        <w:trPr>
          <w:trHeight w:val="20"/>
        </w:trPr>
        <w:tc>
          <w:tcPr>
            <w:tcW w:w="3584"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И Т О Г О</w:t>
            </w:r>
            <w:proofErr w:type="gramStart"/>
            <w:r w:rsidRPr="006E029C">
              <w:rPr>
                <w:rFonts w:ascii="Times New Roman" w:eastAsia="Calibri" w:hAnsi="Times New Roman" w:cs="Times New Roman"/>
                <w:bCs/>
                <w:sz w:val="12"/>
                <w:szCs w:val="12"/>
              </w:rPr>
              <w:t xml:space="preserve"> :</w:t>
            </w:r>
            <w:proofErr w:type="gramEnd"/>
          </w:p>
        </w:tc>
        <w:tc>
          <w:tcPr>
            <w:tcW w:w="51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4</w:t>
            </w:r>
          </w:p>
        </w:tc>
        <w:tc>
          <w:tcPr>
            <w:tcW w:w="899"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1110,0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6E029C" w:rsidRPr="006E029C" w:rsidRDefault="00B47D58" w:rsidP="006E029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6E029C" w:rsidRPr="006E029C">
        <w:rPr>
          <w:rFonts w:ascii="Times New Roman" w:eastAsia="Calibri" w:hAnsi="Times New Roman" w:cs="Times New Roman"/>
          <w:i/>
          <w:sz w:val="12"/>
          <w:szCs w:val="12"/>
        </w:rPr>
        <w:t>Кутузовский</w:t>
      </w:r>
    </w:p>
    <w:p w:rsidR="006E029C" w:rsidRPr="006E029C" w:rsidRDefault="006E029C" w:rsidP="006E029C">
      <w:pPr>
        <w:tabs>
          <w:tab w:val="left" w:pos="284"/>
          <w:tab w:val="left" w:pos="3828"/>
        </w:tabs>
        <w:spacing w:after="0" w:line="240" w:lineRule="auto"/>
        <w:jc w:val="right"/>
        <w:rPr>
          <w:rFonts w:ascii="Times New Roman" w:eastAsia="Calibri" w:hAnsi="Times New Roman" w:cs="Times New Roman"/>
          <w:i/>
          <w:sz w:val="12"/>
          <w:szCs w:val="12"/>
        </w:rPr>
      </w:pPr>
      <w:r w:rsidRPr="006E029C">
        <w:rPr>
          <w:rFonts w:ascii="Times New Roman" w:eastAsia="Calibri" w:hAnsi="Times New Roman" w:cs="Times New Roman"/>
          <w:i/>
          <w:sz w:val="12"/>
          <w:szCs w:val="12"/>
        </w:rPr>
        <w:t>муниципального района Сергиевский Самарской области</w:t>
      </w:r>
    </w:p>
    <w:p w:rsidR="00B47D58" w:rsidRPr="006E029C" w:rsidRDefault="006E029C" w:rsidP="006E029C">
      <w:pPr>
        <w:tabs>
          <w:tab w:val="left" w:pos="284"/>
          <w:tab w:val="left" w:pos="3828"/>
        </w:tabs>
        <w:spacing w:after="0" w:line="240" w:lineRule="auto"/>
        <w:jc w:val="right"/>
        <w:rPr>
          <w:rFonts w:ascii="Times New Roman" w:eastAsia="Calibri" w:hAnsi="Times New Roman" w:cs="Times New Roman"/>
          <w:i/>
          <w:sz w:val="12"/>
          <w:szCs w:val="12"/>
        </w:rPr>
      </w:pPr>
      <w:r w:rsidRPr="006E029C">
        <w:rPr>
          <w:rFonts w:ascii="Times New Roman" w:eastAsia="Calibri" w:hAnsi="Times New Roman" w:cs="Times New Roman"/>
          <w:i/>
          <w:sz w:val="12"/>
          <w:szCs w:val="12"/>
        </w:rPr>
        <w:t>от «16» июля 2025 г. №27</w:t>
      </w:r>
    </w:p>
    <w:p w:rsidR="006E029C" w:rsidRP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ОТЧЕТ</w:t>
      </w:r>
    </w:p>
    <w:p w:rsid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 xml:space="preserve">об использовании средств дорожного фонда сельского поселения Кутузовский </w:t>
      </w:r>
    </w:p>
    <w:p w:rsidR="006E029C" w:rsidRPr="006E029C" w:rsidRDefault="006E029C" w:rsidP="006E029C">
      <w:pPr>
        <w:tabs>
          <w:tab w:val="left" w:pos="284"/>
          <w:tab w:val="left" w:pos="3828"/>
        </w:tabs>
        <w:spacing w:after="0" w:line="240" w:lineRule="auto"/>
        <w:jc w:val="center"/>
        <w:rPr>
          <w:rFonts w:ascii="Times New Roman" w:eastAsia="Calibri" w:hAnsi="Times New Roman" w:cs="Times New Roman"/>
          <w:b/>
          <w:sz w:val="12"/>
          <w:szCs w:val="12"/>
        </w:rPr>
      </w:pPr>
      <w:r w:rsidRPr="006E029C">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6E029C">
        <w:rPr>
          <w:rFonts w:ascii="Times New Roman" w:eastAsia="Calibri" w:hAnsi="Times New Roman" w:cs="Times New Roman"/>
          <w:b/>
          <w:sz w:val="12"/>
          <w:szCs w:val="12"/>
        </w:rPr>
        <w:t>за первое полугодие 2025 г.</w:t>
      </w:r>
    </w:p>
    <w:p w:rsidR="00B47D58" w:rsidRDefault="006E029C" w:rsidP="006E029C">
      <w:pPr>
        <w:tabs>
          <w:tab w:val="left" w:pos="284"/>
          <w:tab w:val="left" w:pos="3828"/>
        </w:tabs>
        <w:spacing w:after="0" w:line="240" w:lineRule="auto"/>
        <w:jc w:val="right"/>
        <w:rPr>
          <w:rFonts w:ascii="Times New Roman" w:eastAsia="Calibri" w:hAnsi="Times New Roman" w:cs="Times New Roman"/>
          <w:sz w:val="12"/>
          <w:szCs w:val="12"/>
        </w:rPr>
      </w:pPr>
      <w:r w:rsidRPr="006E029C">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344"/>
        <w:gridCol w:w="1030"/>
        <w:gridCol w:w="442"/>
        <w:gridCol w:w="576"/>
        <w:gridCol w:w="709"/>
        <w:gridCol w:w="809"/>
        <w:gridCol w:w="613"/>
      </w:tblGrid>
      <w:tr w:rsidR="006E029C" w:rsidRPr="006E029C" w:rsidTr="006E029C">
        <w:trPr>
          <w:trHeight w:val="20"/>
        </w:trPr>
        <w:tc>
          <w:tcPr>
            <w:tcW w:w="4593" w:type="pct"/>
            <w:gridSpan w:val="6"/>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Остаток неиспользованных средств на 01.01.2025</w:t>
            </w: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605</w:t>
            </w:r>
          </w:p>
        </w:tc>
      </w:tr>
      <w:tr w:rsidR="006E029C" w:rsidRPr="006E029C" w:rsidTr="006E029C">
        <w:trPr>
          <w:trHeight w:val="20"/>
        </w:trPr>
        <w:tc>
          <w:tcPr>
            <w:tcW w:w="4593" w:type="pct"/>
            <w:gridSpan w:val="6"/>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Поступления дорожного фонда</w:t>
            </w: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Наименование показателя</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Код дохода</w:t>
            </w:r>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Годовой прогноз</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roofErr w:type="spellStart"/>
            <w:r w:rsidRPr="006E029C">
              <w:rPr>
                <w:rFonts w:ascii="Times New Roman" w:eastAsia="Calibri" w:hAnsi="Times New Roman" w:cs="Times New Roman"/>
                <w:sz w:val="12"/>
                <w:szCs w:val="12"/>
              </w:rPr>
              <w:t>И</w:t>
            </w:r>
            <w:proofErr w:type="gramStart"/>
            <w:r w:rsidRPr="006E029C">
              <w:rPr>
                <w:rFonts w:ascii="Times New Roman" w:eastAsia="Calibri" w:hAnsi="Times New Roman" w:cs="Times New Roman"/>
                <w:sz w:val="12"/>
                <w:szCs w:val="12"/>
              </w:rPr>
              <w:t>c</w:t>
            </w:r>
            <w:proofErr w:type="gramEnd"/>
            <w:r w:rsidRPr="006E029C">
              <w:rPr>
                <w:rFonts w:ascii="Times New Roman" w:eastAsia="Calibri" w:hAnsi="Times New Roman" w:cs="Times New Roman"/>
                <w:sz w:val="12"/>
                <w:szCs w:val="12"/>
              </w:rPr>
              <w:t>полнено</w:t>
            </w:r>
            <w:proofErr w:type="spellEnd"/>
            <w:r w:rsidRPr="006E029C">
              <w:rPr>
                <w:rFonts w:ascii="Times New Roman" w:eastAsia="Calibri" w:hAnsi="Times New Roman" w:cs="Times New Roman"/>
                <w:sz w:val="12"/>
                <w:szCs w:val="12"/>
              </w:rPr>
              <w:t xml:space="preserve"> за первое полугодие 2025 г.</w:t>
            </w:r>
          </w:p>
        </w:tc>
        <w:tc>
          <w:tcPr>
            <w:tcW w:w="471"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Процент исполнения</w:t>
            </w:r>
          </w:p>
        </w:tc>
        <w:tc>
          <w:tcPr>
            <w:tcW w:w="53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bCs/>
                <w:iCs/>
                <w:sz w:val="12"/>
                <w:szCs w:val="12"/>
              </w:rPr>
            </w:pPr>
            <w:r w:rsidRPr="006E029C">
              <w:rPr>
                <w:rFonts w:ascii="Times New Roman" w:eastAsia="Calibri" w:hAnsi="Times New Roman" w:cs="Times New Roman"/>
                <w:bCs/>
                <w:iCs/>
                <w:sz w:val="12"/>
                <w:szCs w:val="12"/>
              </w:rPr>
              <w:t>Поступления, всего</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10000000000000000</w:t>
            </w:r>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1 283</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517</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40</w:t>
            </w:r>
          </w:p>
        </w:tc>
        <w:tc>
          <w:tcPr>
            <w:tcW w:w="53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Доходы, всего</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10000000000000000</w:t>
            </w:r>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1 283</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517</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40</w:t>
            </w:r>
          </w:p>
        </w:tc>
        <w:tc>
          <w:tcPr>
            <w:tcW w:w="53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В том числе:</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w:t>
            </w:r>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w:t>
            </w:r>
          </w:p>
        </w:tc>
        <w:tc>
          <w:tcPr>
            <w:tcW w:w="53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iCs/>
                <w:sz w:val="12"/>
                <w:szCs w:val="12"/>
              </w:rPr>
            </w:pPr>
            <w:r w:rsidRPr="006E029C">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11611064010000140</w:t>
            </w:r>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w:t>
            </w:r>
          </w:p>
        </w:tc>
        <w:tc>
          <w:tcPr>
            <w:tcW w:w="53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iCs/>
                <w:sz w:val="12"/>
                <w:szCs w:val="12"/>
              </w:rPr>
            </w:pPr>
            <w:r w:rsidRPr="006E029C">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10302000010000110</w:t>
            </w:r>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1 283</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517</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40</w:t>
            </w:r>
          </w:p>
        </w:tc>
        <w:tc>
          <w:tcPr>
            <w:tcW w:w="53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w:t>
            </w: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w:t>
            </w: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iCs/>
                <w:sz w:val="12"/>
                <w:szCs w:val="12"/>
              </w:rPr>
            </w:pPr>
            <w:r w:rsidRPr="006E029C">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20700000000000150</w:t>
            </w:r>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w:t>
            </w:r>
          </w:p>
        </w:tc>
        <w:tc>
          <w:tcPr>
            <w:tcW w:w="53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iCs/>
                <w:sz w:val="12"/>
                <w:szCs w:val="12"/>
              </w:rPr>
            </w:pPr>
            <w:r w:rsidRPr="006E029C">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20200000000000150</w:t>
            </w:r>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w:t>
            </w: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w:t>
            </w:r>
          </w:p>
        </w:tc>
        <w:tc>
          <w:tcPr>
            <w:tcW w:w="53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4593" w:type="pct"/>
            <w:gridSpan w:val="6"/>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2. Выбытия дорожного фонда</w:t>
            </w: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2223"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685"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294"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383"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471"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53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3584" w:type="pct"/>
            <w:gridSpan w:val="4"/>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Утверждено</w:t>
            </w:r>
          </w:p>
        </w:tc>
        <w:tc>
          <w:tcPr>
            <w:tcW w:w="538" w:type="pct"/>
            <w:vMerge w:val="restar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roofErr w:type="spellStart"/>
            <w:r w:rsidRPr="006E029C">
              <w:rPr>
                <w:rFonts w:ascii="Times New Roman" w:eastAsia="Calibri" w:hAnsi="Times New Roman" w:cs="Times New Roman"/>
                <w:sz w:val="12"/>
                <w:szCs w:val="12"/>
              </w:rPr>
              <w:t>И</w:t>
            </w:r>
            <w:proofErr w:type="gramStart"/>
            <w:r w:rsidRPr="006E029C">
              <w:rPr>
                <w:rFonts w:ascii="Times New Roman" w:eastAsia="Calibri" w:hAnsi="Times New Roman" w:cs="Times New Roman"/>
                <w:sz w:val="12"/>
                <w:szCs w:val="12"/>
              </w:rPr>
              <w:t>c</w:t>
            </w:r>
            <w:proofErr w:type="gramEnd"/>
            <w:r w:rsidRPr="006E029C">
              <w:rPr>
                <w:rFonts w:ascii="Times New Roman" w:eastAsia="Calibri" w:hAnsi="Times New Roman" w:cs="Times New Roman"/>
                <w:sz w:val="12"/>
                <w:szCs w:val="12"/>
              </w:rPr>
              <w:t>полнено</w:t>
            </w:r>
            <w:proofErr w:type="spellEnd"/>
            <w:r w:rsidRPr="006E029C">
              <w:rPr>
                <w:rFonts w:ascii="Times New Roman" w:eastAsia="Calibri" w:hAnsi="Times New Roman" w:cs="Times New Roman"/>
                <w:sz w:val="12"/>
                <w:szCs w:val="12"/>
              </w:rPr>
              <w:t xml:space="preserve"> за </w:t>
            </w:r>
            <w:r w:rsidRPr="006E029C">
              <w:rPr>
                <w:rFonts w:ascii="Times New Roman" w:eastAsia="Calibri" w:hAnsi="Times New Roman" w:cs="Times New Roman"/>
                <w:sz w:val="12"/>
                <w:szCs w:val="12"/>
              </w:rPr>
              <w:lastRenderedPageBreak/>
              <w:t>первое полугодие 2025 г.</w:t>
            </w:r>
          </w:p>
        </w:tc>
        <w:tc>
          <w:tcPr>
            <w:tcW w:w="407" w:type="pct"/>
            <w:vMerge w:val="restar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Процент исполнения</w:t>
            </w: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 xml:space="preserve">ГРБС </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roofErr w:type="spellStart"/>
            <w:r w:rsidRPr="006E029C">
              <w:rPr>
                <w:rFonts w:ascii="Times New Roman" w:eastAsia="Calibri" w:hAnsi="Times New Roman" w:cs="Times New Roman"/>
                <w:sz w:val="12"/>
                <w:szCs w:val="12"/>
              </w:rPr>
              <w:t>РзПР</w:t>
            </w:r>
            <w:proofErr w:type="spellEnd"/>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ЦСР</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ВР</w:t>
            </w:r>
          </w:p>
        </w:tc>
        <w:tc>
          <w:tcPr>
            <w:tcW w:w="471" w:type="pct"/>
            <w:vMerge/>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538" w:type="pct"/>
            <w:vMerge/>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c>
          <w:tcPr>
            <w:tcW w:w="407" w:type="pct"/>
            <w:vMerge/>
            <w:hideMark/>
          </w:tcPr>
          <w:p w:rsidR="006E029C" w:rsidRPr="006E029C" w:rsidRDefault="006E029C" w:rsidP="006E029C">
            <w:pPr>
              <w:tabs>
                <w:tab w:val="left" w:pos="284"/>
                <w:tab w:val="left" w:pos="3828"/>
              </w:tabs>
              <w:rPr>
                <w:rFonts w:ascii="Times New Roman" w:eastAsia="Calibri" w:hAnsi="Times New Roman" w:cs="Times New Roman"/>
                <w:sz w:val="12"/>
                <w:szCs w:val="12"/>
              </w:rPr>
            </w:pP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428</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0409</w:t>
            </w:r>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00 0 00 00000</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000</w:t>
            </w:r>
          </w:p>
        </w:tc>
        <w:tc>
          <w:tcPr>
            <w:tcW w:w="471" w:type="pct"/>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1 283</w:t>
            </w:r>
          </w:p>
        </w:tc>
        <w:tc>
          <w:tcPr>
            <w:tcW w:w="538"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926</w:t>
            </w: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49</w:t>
            </w:r>
          </w:p>
        </w:tc>
      </w:tr>
      <w:tr w:rsidR="006E029C" w:rsidRPr="006E029C" w:rsidTr="006E029C">
        <w:trPr>
          <w:trHeight w:val="20"/>
        </w:trPr>
        <w:tc>
          <w:tcPr>
            <w:tcW w:w="2223"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Расходы, всего</w:t>
            </w:r>
          </w:p>
        </w:tc>
        <w:tc>
          <w:tcPr>
            <w:tcW w:w="685"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294"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383"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 </w:t>
            </w:r>
          </w:p>
        </w:tc>
        <w:tc>
          <w:tcPr>
            <w:tcW w:w="471"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1 283</w:t>
            </w:r>
          </w:p>
        </w:tc>
        <w:tc>
          <w:tcPr>
            <w:tcW w:w="538" w:type="pct"/>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926</w:t>
            </w: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sz w:val="12"/>
                <w:szCs w:val="12"/>
              </w:rPr>
            </w:pPr>
            <w:r w:rsidRPr="006E029C">
              <w:rPr>
                <w:rFonts w:ascii="Times New Roman" w:eastAsia="Calibri" w:hAnsi="Times New Roman" w:cs="Times New Roman"/>
                <w:sz w:val="12"/>
                <w:szCs w:val="12"/>
              </w:rPr>
              <w:t>49</w:t>
            </w:r>
          </w:p>
        </w:tc>
      </w:tr>
      <w:tr w:rsidR="006E029C" w:rsidRPr="006E029C" w:rsidTr="006E029C">
        <w:trPr>
          <w:trHeight w:val="20"/>
        </w:trPr>
        <w:tc>
          <w:tcPr>
            <w:tcW w:w="4593" w:type="pct"/>
            <w:gridSpan w:val="6"/>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Остаток неиспользованных средств на 30.06.2025</w:t>
            </w:r>
          </w:p>
        </w:tc>
        <w:tc>
          <w:tcPr>
            <w:tcW w:w="407" w:type="pct"/>
            <w:noWrap/>
            <w:hideMark/>
          </w:tcPr>
          <w:p w:rsidR="006E029C" w:rsidRPr="006E029C" w:rsidRDefault="006E029C" w:rsidP="006E029C">
            <w:pPr>
              <w:tabs>
                <w:tab w:val="left" w:pos="284"/>
                <w:tab w:val="left" w:pos="3828"/>
              </w:tabs>
              <w:rPr>
                <w:rFonts w:ascii="Times New Roman" w:eastAsia="Calibri" w:hAnsi="Times New Roman" w:cs="Times New Roman"/>
                <w:bCs/>
                <w:sz w:val="12"/>
                <w:szCs w:val="12"/>
              </w:rPr>
            </w:pPr>
            <w:r w:rsidRPr="006E029C">
              <w:rPr>
                <w:rFonts w:ascii="Times New Roman" w:eastAsia="Calibri" w:hAnsi="Times New Roman" w:cs="Times New Roman"/>
                <w:bCs/>
                <w:sz w:val="12"/>
                <w:szCs w:val="12"/>
              </w:rPr>
              <w:t>196</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АДМИНИСТРАЦИЯ</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СЕЛЬКОГО ПОСЕЛЕНИЯ ЛИПОВКА</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МУНИЦИПАЛЬНОГО РАЙОНА СЕРГИЕВСКИЙ</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САМАРСКОЙ ОБЛАСТИ</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ПОСТАНОВЛЕНИЕ</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от «16»  ИЮЛЯ 2025 г. № 29</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ОБ ИСПОЛНЕНИИ БЮДЖЕТА СЕЛЬСКОГО ПОСЕЛЕНИЯ</w:t>
      </w:r>
      <w:r>
        <w:rPr>
          <w:rFonts w:ascii="Times New Roman" w:eastAsia="Calibri" w:hAnsi="Times New Roman" w:cs="Times New Roman"/>
          <w:b/>
          <w:sz w:val="12"/>
          <w:szCs w:val="12"/>
        </w:rPr>
        <w:t xml:space="preserve"> </w:t>
      </w:r>
      <w:r w:rsidRPr="00B17202">
        <w:rPr>
          <w:rFonts w:ascii="Times New Roman" w:eastAsia="Calibri" w:hAnsi="Times New Roman" w:cs="Times New Roman"/>
          <w:b/>
          <w:sz w:val="12"/>
          <w:szCs w:val="12"/>
        </w:rPr>
        <w:t>ЛИПОВКА МУНИЦИПАЛЬНОГО РАЙОНА СЕРГИЕВСКИЙ</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САМАРСКОЙ ОБЛАСТИ ЗА ПЕРВОЕ ПОЛУГОДИЕ  2025 ГОДА</w:t>
      </w:r>
    </w:p>
    <w:p w:rsidR="00B17202" w:rsidRPr="00B17202" w:rsidRDefault="00B17202" w:rsidP="00B17202">
      <w:pPr>
        <w:tabs>
          <w:tab w:val="left" w:pos="284"/>
          <w:tab w:val="left" w:pos="3828"/>
        </w:tabs>
        <w:spacing w:after="0" w:line="240" w:lineRule="auto"/>
        <w:jc w:val="both"/>
        <w:rPr>
          <w:rFonts w:ascii="Times New Roman" w:eastAsia="Calibri" w:hAnsi="Times New Roman" w:cs="Times New Roman"/>
          <w:sz w:val="12"/>
          <w:szCs w:val="12"/>
        </w:rPr>
      </w:pPr>
    </w:p>
    <w:p w:rsidR="00B17202" w:rsidRPr="00B17202" w:rsidRDefault="00B17202" w:rsidP="00B17202">
      <w:pPr>
        <w:tabs>
          <w:tab w:val="left" w:pos="284"/>
          <w:tab w:val="left" w:pos="3828"/>
        </w:tabs>
        <w:spacing w:after="0" w:line="240" w:lineRule="auto"/>
        <w:ind w:firstLine="284"/>
        <w:jc w:val="both"/>
        <w:rPr>
          <w:rFonts w:ascii="Times New Roman" w:eastAsia="Calibri" w:hAnsi="Times New Roman" w:cs="Times New Roman"/>
          <w:sz w:val="12"/>
          <w:szCs w:val="12"/>
        </w:rPr>
      </w:pPr>
      <w:r w:rsidRPr="00B17202">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Администрация сельского  поселения  Липовка  муниципального района Сергиевский Самарской области постановляет:</w:t>
      </w:r>
    </w:p>
    <w:p w:rsidR="00B17202" w:rsidRPr="00B17202" w:rsidRDefault="00B17202" w:rsidP="00B17202">
      <w:pPr>
        <w:tabs>
          <w:tab w:val="left" w:pos="284"/>
          <w:tab w:val="left" w:pos="3828"/>
        </w:tabs>
        <w:spacing w:after="0" w:line="240" w:lineRule="auto"/>
        <w:ind w:firstLine="284"/>
        <w:jc w:val="both"/>
        <w:rPr>
          <w:rFonts w:ascii="Times New Roman" w:eastAsia="Calibri" w:hAnsi="Times New Roman" w:cs="Times New Roman"/>
          <w:sz w:val="12"/>
          <w:szCs w:val="12"/>
        </w:rPr>
      </w:pPr>
      <w:r w:rsidRPr="00B1720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17202">
        <w:rPr>
          <w:rFonts w:ascii="Times New Roman" w:eastAsia="Calibri" w:hAnsi="Times New Roman" w:cs="Times New Roman"/>
          <w:sz w:val="12"/>
          <w:szCs w:val="12"/>
        </w:rPr>
        <w:t>Утвердить исполнение бюджета сельского поселения Липовка за первое полугодие 2025 года по доходам в сумме 2 703 тыс. рублей и по расходам в сумме 3 048 тыс. рублей с превышением расходов над доходами в сумме 345 тыс. рублей.</w:t>
      </w:r>
    </w:p>
    <w:p w:rsidR="00B17202" w:rsidRPr="00B17202" w:rsidRDefault="00B17202" w:rsidP="00B17202">
      <w:pPr>
        <w:tabs>
          <w:tab w:val="left" w:pos="284"/>
          <w:tab w:val="left" w:pos="3828"/>
        </w:tabs>
        <w:spacing w:after="0" w:line="240" w:lineRule="auto"/>
        <w:ind w:firstLine="284"/>
        <w:jc w:val="both"/>
        <w:rPr>
          <w:rFonts w:ascii="Times New Roman" w:eastAsia="Calibri" w:hAnsi="Times New Roman" w:cs="Times New Roman"/>
          <w:sz w:val="12"/>
          <w:szCs w:val="12"/>
        </w:rPr>
      </w:pPr>
      <w:r w:rsidRPr="00B1720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B17202">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B17202" w:rsidRPr="00B17202" w:rsidRDefault="00B17202" w:rsidP="00B17202">
      <w:pPr>
        <w:tabs>
          <w:tab w:val="left" w:pos="284"/>
          <w:tab w:val="left" w:pos="3828"/>
        </w:tabs>
        <w:spacing w:after="0" w:line="240" w:lineRule="auto"/>
        <w:ind w:firstLine="284"/>
        <w:jc w:val="both"/>
        <w:rPr>
          <w:rFonts w:ascii="Times New Roman" w:eastAsia="Calibri" w:hAnsi="Times New Roman" w:cs="Times New Roman"/>
          <w:sz w:val="12"/>
          <w:szCs w:val="12"/>
        </w:rPr>
      </w:pPr>
      <w:r w:rsidRPr="00B1720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B17202">
        <w:rPr>
          <w:rFonts w:ascii="Times New Roman" w:eastAsia="Calibri" w:hAnsi="Times New Roman" w:cs="Times New Roman"/>
          <w:sz w:val="12"/>
          <w:szCs w:val="12"/>
        </w:rPr>
        <w:t>Утвердить ведомственную структуру расходов бюджета сельского поселения Липовка муниципального района Сергиевский Самарской области за первое полугодие 2025 года в соответствии с приложением 2.</w:t>
      </w:r>
    </w:p>
    <w:p w:rsidR="00B17202" w:rsidRPr="00B17202" w:rsidRDefault="00B17202" w:rsidP="00B17202">
      <w:pPr>
        <w:tabs>
          <w:tab w:val="left" w:pos="284"/>
          <w:tab w:val="left" w:pos="3828"/>
        </w:tabs>
        <w:spacing w:after="0" w:line="240" w:lineRule="auto"/>
        <w:ind w:firstLine="284"/>
        <w:jc w:val="both"/>
        <w:rPr>
          <w:rFonts w:ascii="Times New Roman" w:eastAsia="Calibri" w:hAnsi="Times New Roman" w:cs="Times New Roman"/>
          <w:sz w:val="12"/>
          <w:szCs w:val="12"/>
        </w:rPr>
      </w:pPr>
      <w:r w:rsidRPr="00B1720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B17202">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B17202">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B17202">
        <w:rPr>
          <w:rFonts w:ascii="Times New Roman" w:eastAsia="Calibri" w:hAnsi="Times New Roman" w:cs="Times New Roman"/>
          <w:sz w:val="12"/>
          <w:szCs w:val="12"/>
        </w:rPr>
        <w:t xml:space="preserve"> Липовка муниципального района Сергиевский Самарской области за первое полугодие 2025 года в соответствии с приложением 3.</w:t>
      </w:r>
    </w:p>
    <w:p w:rsidR="00B17202" w:rsidRPr="00B17202" w:rsidRDefault="00B17202" w:rsidP="00B17202">
      <w:pPr>
        <w:tabs>
          <w:tab w:val="left" w:pos="284"/>
          <w:tab w:val="left" w:pos="3828"/>
        </w:tabs>
        <w:spacing w:after="0" w:line="240" w:lineRule="auto"/>
        <w:ind w:firstLine="284"/>
        <w:jc w:val="both"/>
        <w:rPr>
          <w:rFonts w:ascii="Times New Roman" w:eastAsia="Calibri" w:hAnsi="Times New Roman" w:cs="Times New Roman"/>
          <w:sz w:val="12"/>
          <w:szCs w:val="12"/>
        </w:rPr>
      </w:pPr>
      <w:r w:rsidRPr="00B1720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B17202">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Липовка за первое полугодие 2025 года по кодам </w:t>
      </w:r>
      <w:proofErr w:type="gramStart"/>
      <w:r w:rsidRPr="00B17202">
        <w:rPr>
          <w:rFonts w:ascii="Times New Roman" w:eastAsia="Calibri" w:hAnsi="Times New Roman" w:cs="Times New Roman"/>
          <w:sz w:val="12"/>
          <w:szCs w:val="12"/>
        </w:rPr>
        <w:t>классификации источников финансирования дефицитов бюджетов</w:t>
      </w:r>
      <w:proofErr w:type="gramEnd"/>
      <w:r w:rsidRPr="00B17202">
        <w:rPr>
          <w:rFonts w:ascii="Times New Roman" w:eastAsia="Calibri" w:hAnsi="Times New Roman" w:cs="Times New Roman"/>
          <w:sz w:val="12"/>
          <w:szCs w:val="12"/>
        </w:rPr>
        <w:t xml:space="preserve"> в соответствии с приложением 4.</w:t>
      </w:r>
    </w:p>
    <w:p w:rsidR="00B17202" w:rsidRPr="00B17202" w:rsidRDefault="00B17202" w:rsidP="00B17202">
      <w:pPr>
        <w:tabs>
          <w:tab w:val="left" w:pos="284"/>
          <w:tab w:val="left" w:pos="3828"/>
        </w:tabs>
        <w:spacing w:after="0" w:line="240" w:lineRule="auto"/>
        <w:ind w:firstLine="284"/>
        <w:jc w:val="both"/>
        <w:rPr>
          <w:rFonts w:ascii="Times New Roman" w:eastAsia="Calibri" w:hAnsi="Times New Roman" w:cs="Times New Roman"/>
          <w:sz w:val="12"/>
          <w:szCs w:val="12"/>
        </w:rPr>
      </w:pPr>
      <w:r w:rsidRPr="00B17202">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B17202">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B17202" w:rsidRPr="00B17202" w:rsidRDefault="00B17202" w:rsidP="00B17202">
      <w:pPr>
        <w:tabs>
          <w:tab w:val="left" w:pos="284"/>
          <w:tab w:val="left" w:pos="3828"/>
        </w:tabs>
        <w:spacing w:after="0" w:line="240" w:lineRule="auto"/>
        <w:ind w:firstLine="284"/>
        <w:jc w:val="both"/>
        <w:rPr>
          <w:rFonts w:ascii="Times New Roman" w:eastAsia="Calibri" w:hAnsi="Times New Roman" w:cs="Times New Roman"/>
          <w:sz w:val="12"/>
          <w:szCs w:val="12"/>
        </w:rPr>
      </w:pPr>
      <w:r w:rsidRPr="00B17202">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B17202">
        <w:rPr>
          <w:rFonts w:ascii="Times New Roman" w:eastAsia="Calibri" w:hAnsi="Times New Roman" w:cs="Times New Roman"/>
          <w:sz w:val="12"/>
          <w:szCs w:val="12"/>
        </w:rPr>
        <w:t>Утвердить отчет об использовании средств дорожного фонда сельского поселения Липовка муниципального района Сергиевский в соответствии с приложением 6.</w:t>
      </w:r>
    </w:p>
    <w:p w:rsidR="00B17202" w:rsidRPr="00B17202" w:rsidRDefault="00B17202" w:rsidP="00B17202">
      <w:pPr>
        <w:tabs>
          <w:tab w:val="left" w:pos="284"/>
          <w:tab w:val="left" w:pos="3828"/>
        </w:tabs>
        <w:spacing w:after="0" w:line="240" w:lineRule="auto"/>
        <w:ind w:firstLine="284"/>
        <w:jc w:val="both"/>
        <w:rPr>
          <w:rFonts w:ascii="Times New Roman" w:eastAsia="Calibri" w:hAnsi="Times New Roman" w:cs="Times New Roman"/>
          <w:sz w:val="12"/>
          <w:szCs w:val="12"/>
        </w:rPr>
      </w:pPr>
      <w:r w:rsidRPr="00B17202">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B17202">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B17202" w:rsidRPr="00B17202" w:rsidRDefault="00B17202" w:rsidP="00B17202">
      <w:pPr>
        <w:tabs>
          <w:tab w:val="left" w:pos="284"/>
          <w:tab w:val="left" w:pos="3828"/>
        </w:tabs>
        <w:spacing w:after="0" w:line="240" w:lineRule="auto"/>
        <w:ind w:firstLine="284"/>
        <w:jc w:val="both"/>
        <w:rPr>
          <w:rFonts w:ascii="Times New Roman" w:eastAsia="Calibri" w:hAnsi="Times New Roman" w:cs="Times New Roman"/>
          <w:sz w:val="12"/>
          <w:szCs w:val="12"/>
        </w:rPr>
      </w:pPr>
      <w:r w:rsidRPr="00B17202">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B17202">
        <w:rPr>
          <w:rFonts w:ascii="Times New Roman" w:eastAsia="Calibri" w:hAnsi="Times New Roman" w:cs="Times New Roman"/>
          <w:sz w:val="12"/>
          <w:szCs w:val="12"/>
        </w:rPr>
        <w:t>Контроль за</w:t>
      </w:r>
      <w:proofErr w:type="gramEnd"/>
      <w:r w:rsidRPr="00B17202">
        <w:rPr>
          <w:rFonts w:ascii="Times New Roman" w:eastAsia="Calibri" w:hAnsi="Times New Roman" w:cs="Times New Roman"/>
          <w:sz w:val="12"/>
          <w:szCs w:val="12"/>
        </w:rPr>
        <w:t xml:space="preserve"> исполнением настоящего постановления оставляю за собой.</w:t>
      </w:r>
    </w:p>
    <w:p w:rsidR="00B17202" w:rsidRPr="00B17202" w:rsidRDefault="00B17202" w:rsidP="00B17202">
      <w:pPr>
        <w:tabs>
          <w:tab w:val="left" w:pos="284"/>
          <w:tab w:val="left" w:pos="3828"/>
        </w:tabs>
        <w:spacing w:after="0" w:line="240" w:lineRule="auto"/>
        <w:jc w:val="right"/>
        <w:rPr>
          <w:rFonts w:ascii="Times New Roman" w:eastAsia="Calibri" w:hAnsi="Times New Roman" w:cs="Times New Roman"/>
          <w:sz w:val="12"/>
          <w:szCs w:val="12"/>
        </w:rPr>
      </w:pPr>
      <w:r w:rsidRPr="00B17202">
        <w:rPr>
          <w:rFonts w:ascii="Times New Roman" w:eastAsia="Calibri" w:hAnsi="Times New Roman" w:cs="Times New Roman"/>
          <w:sz w:val="12"/>
          <w:szCs w:val="12"/>
        </w:rPr>
        <w:t>Глава сельского поселения Липовка</w:t>
      </w:r>
    </w:p>
    <w:p w:rsidR="00B17202" w:rsidRDefault="00B17202" w:rsidP="00B17202">
      <w:pPr>
        <w:tabs>
          <w:tab w:val="left" w:pos="284"/>
          <w:tab w:val="left" w:pos="3828"/>
        </w:tabs>
        <w:spacing w:after="0" w:line="240" w:lineRule="auto"/>
        <w:jc w:val="right"/>
        <w:rPr>
          <w:rFonts w:ascii="Times New Roman" w:eastAsia="Calibri" w:hAnsi="Times New Roman" w:cs="Times New Roman"/>
          <w:sz w:val="12"/>
          <w:szCs w:val="12"/>
        </w:rPr>
      </w:pPr>
      <w:r w:rsidRPr="00B17202">
        <w:rPr>
          <w:rFonts w:ascii="Times New Roman" w:eastAsia="Calibri" w:hAnsi="Times New Roman" w:cs="Times New Roman"/>
          <w:sz w:val="12"/>
          <w:szCs w:val="12"/>
        </w:rPr>
        <w:t>муниципального района Сергиевский Самарской области</w:t>
      </w:r>
    </w:p>
    <w:p w:rsidR="00B17202" w:rsidRPr="00B17202" w:rsidRDefault="00B17202" w:rsidP="00B17202">
      <w:pPr>
        <w:tabs>
          <w:tab w:val="left" w:pos="284"/>
          <w:tab w:val="left" w:pos="3828"/>
        </w:tabs>
        <w:spacing w:after="0" w:line="240" w:lineRule="auto"/>
        <w:jc w:val="right"/>
        <w:rPr>
          <w:rFonts w:ascii="Times New Roman" w:eastAsia="Calibri" w:hAnsi="Times New Roman" w:cs="Times New Roman"/>
          <w:sz w:val="12"/>
          <w:szCs w:val="12"/>
        </w:rPr>
      </w:pPr>
      <w:r w:rsidRPr="00B17202">
        <w:rPr>
          <w:rFonts w:ascii="Times New Roman" w:eastAsia="Calibri" w:hAnsi="Times New Roman" w:cs="Times New Roman"/>
          <w:sz w:val="12"/>
          <w:szCs w:val="12"/>
        </w:rPr>
        <w:t>С.И. Вершинин</w:t>
      </w:r>
    </w:p>
    <w:p w:rsidR="00B17202" w:rsidRDefault="00B17202"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B17202" w:rsidRPr="00B17202">
        <w:rPr>
          <w:rFonts w:ascii="Times New Roman" w:eastAsia="Calibri" w:hAnsi="Times New Roman" w:cs="Times New Roman"/>
          <w:i/>
          <w:sz w:val="12"/>
          <w:szCs w:val="12"/>
        </w:rPr>
        <w:t>Липовка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w:t>
      </w:r>
      <w:r w:rsidR="00B17202">
        <w:rPr>
          <w:rFonts w:ascii="Times New Roman" w:eastAsia="Calibri" w:hAnsi="Times New Roman" w:cs="Times New Roman"/>
          <w:i/>
          <w:sz w:val="12"/>
          <w:szCs w:val="12"/>
        </w:rPr>
        <w:t>29</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ДОХОДЫ</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местного бюджета сельского поселения Липовка муниципального района Сергиевский</w:t>
      </w:r>
    </w:p>
    <w:p w:rsidR="00B47D58" w:rsidRDefault="00B17202" w:rsidP="00B1720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B17202">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B17202" w:rsidRPr="00B17202" w:rsidTr="00B17202">
        <w:trPr>
          <w:trHeight w:val="20"/>
        </w:trPr>
        <w:tc>
          <w:tcPr>
            <w:tcW w:w="286" w:type="pct"/>
            <w:hideMark/>
          </w:tcPr>
          <w:p w:rsidR="00B17202" w:rsidRPr="00B17202" w:rsidRDefault="00B17202" w:rsidP="00B17202">
            <w:pPr>
              <w:tabs>
                <w:tab w:val="left" w:pos="284"/>
                <w:tab w:val="left" w:pos="3828"/>
              </w:tabs>
              <w:rPr>
                <w:rFonts w:ascii="Times New Roman" w:eastAsia="Calibri" w:hAnsi="Times New Roman" w:cs="Times New Roman"/>
                <w:bCs/>
                <w:sz w:val="10"/>
                <w:szCs w:val="10"/>
              </w:rPr>
            </w:pPr>
            <w:r w:rsidRPr="00B17202">
              <w:rPr>
                <w:rFonts w:ascii="Times New Roman" w:eastAsia="Calibri" w:hAnsi="Times New Roman" w:cs="Times New Roman"/>
                <w:bCs/>
                <w:sz w:val="10"/>
                <w:szCs w:val="10"/>
              </w:rPr>
              <w:t>Код главного администратора</w:t>
            </w:r>
          </w:p>
        </w:tc>
        <w:tc>
          <w:tcPr>
            <w:tcW w:w="848" w:type="pct"/>
            <w:hideMark/>
          </w:tcPr>
          <w:p w:rsidR="00B17202" w:rsidRPr="00B17202" w:rsidRDefault="00B17202" w:rsidP="00B17202">
            <w:pPr>
              <w:tabs>
                <w:tab w:val="left" w:pos="284"/>
                <w:tab w:val="left" w:pos="3828"/>
              </w:tabs>
              <w:rPr>
                <w:rFonts w:ascii="Times New Roman" w:eastAsia="Calibri" w:hAnsi="Times New Roman" w:cs="Times New Roman"/>
                <w:bCs/>
                <w:sz w:val="10"/>
                <w:szCs w:val="10"/>
              </w:rPr>
            </w:pPr>
            <w:r w:rsidRPr="00B17202">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Наименование показателя</w:t>
            </w:r>
          </w:p>
        </w:tc>
        <w:tc>
          <w:tcPr>
            <w:tcW w:w="475"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Исполнено (тыс. руб.)</w:t>
            </w:r>
          </w:p>
        </w:tc>
      </w:tr>
      <w:tr w:rsidR="00B17202" w:rsidRPr="00B17202" w:rsidTr="00B17202">
        <w:trPr>
          <w:trHeight w:val="20"/>
        </w:trPr>
        <w:tc>
          <w:tcPr>
            <w:tcW w:w="4525" w:type="pct"/>
            <w:gridSpan w:val="3"/>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182 Федеральная налоговая служба</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1 315</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182</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1 03 02 251 01 0000 110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126</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182</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1 03 02 261 01 0000 110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-12</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182</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1 03 02 231 01 0000 110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116</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182</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1 03 02 241 01 0000 110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w:t>
            </w:r>
            <w:r w:rsidRPr="00B17202">
              <w:rPr>
                <w:rFonts w:ascii="Times New Roman" w:eastAsia="Calibri" w:hAnsi="Times New Roman" w:cs="Times New Roman"/>
                <w:sz w:val="12"/>
                <w:szCs w:val="12"/>
              </w:rPr>
              <w:lastRenderedPageBreak/>
              <w:t>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lastRenderedPageBreak/>
              <w:t>1</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lastRenderedPageBreak/>
              <w:t>182</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1 06 01 030 10 1000 110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roofErr w:type="gramStart"/>
            <w:r w:rsidRPr="00B17202">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6</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182</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1 06 06 033 10 1000 110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roofErr w:type="gramStart"/>
            <w:r w:rsidRPr="00B17202">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792</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182</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1 06 06 043 10 1000 110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roofErr w:type="gramStart"/>
            <w:r w:rsidRPr="00B17202">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182</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1 01 02 010 01 1000 110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roofErr w:type="gramStart"/>
            <w:r w:rsidRPr="00B1720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B17202">
              <w:rPr>
                <w:rFonts w:ascii="Times New Roman" w:eastAsia="Calibri" w:hAnsi="Times New Roman" w:cs="Times New Roman"/>
                <w:sz w:val="12"/>
                <w:szCs w:val="12"/>
              </w:rPr>
              <w:t xml:space="preserve"> </w:t>
            </w:r>
            <w:proofErr w:type="gramStart"/>
            <w:r w:rsidRPr="00B17202">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B17202">
              <w:rPr>
                <w:rFonts w:ascii="Times New Roman" w:eastAsia="Calibri" w:hAnsi="Times New Roman" w:cs="Times New Roman"/>
                <w:sz w:val="12"/>
                <w:szCs w:val="12"/>
              </w:rPr>
              <w:t xml:space="preserve"> </w:t>
            </w:r>
            <w:proofErr w:type="gramStart"/>
            <w:r w:rsidRPr="00B17202">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283</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182</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1 01 02 010 01 3000 110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roofErr w:type="gramStart"/>
            <w:r w:rsidRPr="00B1720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B17202">
              <w:rPr>
                <w:rFonts w:ascii="Times New Roman" w:eastAsia="Calibri" w:hAnsi="Times New Roman" w:cs="Times New Roman"/>
                <w:sz w:val="12"/>
                <w:szCs w:val="12"/>
              </w:rPr>
              <w:t xml:space="preserve"> </w:t>
            </w:r>
            <w:proofErr w:type="gramStart"/>
            <w:r w:rsidRPr="00B17202">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(суммы денежных взысканий (штрафов</w:t>
            </w:r>
            <w:proofErr w:type="gramEnd"/>
            <w:r w:rsidRPr="00B17202">
              <w:rPr>
                <w:rFonts w:ascii="Times New Roman" w:eastAsia="Calibri" w:hAnsi="Times New Roman" w:cs="Times New Roman"/>
                <w:sz w:val="12"/>
                <w:szCs w:val="12"/>
              </w:rPr>
              <w:t>) по соответствующему платежу согласно законодательству Российской Федерации)</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w:t>
            </w:r>
          </w:p>
        </w:tc>
      </w:tr>
      <w:tr w:rsidR="00B17202" w:rsidRPr="00B17202" w:rsidTr="00B17202">
        <w:trPr>
          <w:trHeight w:val="20"/>
        </w:trPr>
        <w:tc>
          <w:tcPr>
            <w:tcW w:w="4525" w:type="pct"/>
            <w:gridSpan w:val="3"/>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 Администрация сельского поселения Липовка муниципального района Сергиевский Самарской области</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1 360</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1 13 02 065 10 0000 130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16</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2 02 16 001 10 0000 150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583</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2 02 49 999 10 0000 150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610</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2 02 35 118 10 0000 150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83</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2 07 05 020 10 0000 150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69</w:t>
            </w:r>
          </w:p>
        </w:tc>
      </w:tr>
      <w:tr w:rsidR="00B17202" w:rsidRPr="00B17202" w:rsidTr="00B17202">
        <w:trPr>
          <w:trHeight w:val="20"/>
        </w:trPr>
        <w:tc>
          <w:tcPr>
            <w:tcW w:w="4525" w:type="pct"/>
            <w:gridSpan w:val="3"/>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29</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608</w:t>
            </w:r>
          </w:p>
        </w:tc>
        <w:tc>
          <w:tcPr>
            <w:tcW w:w="848"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1 11 09 045 10 0003 120</w:t>
            </w:r>
          </w:p>
        </w:tc>
        <w:tc>
          <w:tcPr>
            <w:tcW w:w="339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29</w:t>
            </w:r>
          </w:p>
        </w:tc>
      </w:tr>
      <w:tr w:rsidR="00B17202" w:rsidRPr="00B17202" w:rsidTr="00B17202">
        <w:trPr>
          <w:trHeight w:val="20"/>
        </w:trPr>
        <w:tc>
          <w:tcPr>
            <w:tcW w:w="4525" w:type="pct"/>
            <w:gridSpan w:val="3"/>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xml:space="preserve">ВСЕГО ДОХОДОВ: </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2 703</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6F5F70" w:rsidRDefault="006F5F70" w:rsidP="00B47D58">
      <w:pPr>
        <w:tabs>
          <w:tab w:val="left" w:pos="284"/>
          <w:tab w:val="left" w:pos="3828"/>
        </w:tabs>
        <w:spacing w:after="0" w:line="240" w:lineRule="auto"/>
        <w:jc w:val="right"/>
        <w:rPr>
          <w:rFonts w:ascii="Times New Roman" w:eastAsia="Calibri" w:hAnsi="Times New Roman" w:cs="Times New Roman"/>
          <w:i/>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B17202" w:rsidRPr="00DD014A" w:rsidRDefault="00B47D58" w:rsidP="00B1720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B17202" w:rsidRPr="00B17202">
        <w:rPr>
          <w:rFonts w:ascii="Times New Roman" w:eastAsia="Calibri" w:hAnsi="Times New Roman" w:cs="Times New Roman"/>
          <w:i/>
          <w:sz w:val="12"/>
          <w:szCs w:val="12"/>
        </w:rPr>
        <w:t>Липовка</w:t>
      </w:r>
    </w:p>
    <w:p w:rsidR="00B17202" w:rsidRPr="00DD014A" w:rsidRDefault="00B17202" w:rsidP="00B1720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17202" w:rsidRDefault="00B17202" w:rsidP="00B17202">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№29</w:t>
      </w:r>
    </w:p>
    <w:p w:rsidR="006F5F70" w:rsidRDefault="006F5F70" w:rsidP="00B17202">
      <w:pPr>
        <w:tabs>
          <w:tab w:val="left" w:pos="284"/>
          <w:tab w:val="left" w:pos="3828"/>
        </w:tabs>
        <w:spacing w:after="0" w:line="240" w:lineRule="auto"/>
        <w:jc w:val="center"/>
        <w:rPr>
          <w:rFonts w:ascii="Times New Roman" w:eastAsia="Calibri" w:hAnsi="Times New Roman" w:cs="Times New Roman"/>
          <w:b/>
          <w:sz w:val="12"/>
          <w:szCs w:val="12"/>
        </w:rPr>
      </w:pPr>
    </w:p>
    <w:p w:rsid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Ведомственная структура расходов бюджета сельского поселения Липовка</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B17202">
        <w:rPr>
          <w:rFonts w:ascii="Times New Roman" w:eastAsia="Calibri" w:hAnsi="Times New Roman" w:cs="Times New Roman"/>
          <w:b/>
          <w:sz w:val="12"/>
          <w:szCs w:val="12"/>
        </w:rPr>
        <w:t>за первое полугодие 2025 года</w:t>
      </w:r>
    </w:p>
    <w:p w:rsidR="00B47D58" w:rsidRDefault="00B17202" w:rsidP="00B17202">
      <w:pPr>
        <w:tabs>
          <w:tab w:val="left" w:pos="284"/>
          <w:tab w:val="left" w:pos="3828"/>
        </w:tabs>
        <w:spacing w:after="0" w:line="240" w:lineRule="auto"/>
        <w:jc w:val="right"/>
        <w:rPr>
          <w:rFonts w:ascii="Times New Roman" w:eastAsia="Calibri" w:hAnsi="Times New Roman" w:cs="Times New Roman"/>
          <w:sz w:val="12"/>
          <w:szCs w:val="12"/>
        </w:rPr>
      </w:pPr>
      <w:r w:rsidRPr="00B17202">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373"/>
        <w:gridCol w:w="310"/>
        <w:gridCol w:w="284"/>
        <w:gridCol w:w="239"/>
        <w:gridCol w:w="610"/>
        <w:gridCol w:w="266"/>
        <w:gridCol w:w="576"/>
        <w:gridCol w:w="865"/>
      </w:tblGrid>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Код главы</w:t>
            </w:r>
          </w:p>
        </w:tc>
        <w:tc>
          <w:tcPr>
            <w:tcW w:w="189"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proofErr w:type="spellStart"/>
            <w:r w:rsidRPr="00B17202">
              <w:rPr>
                <w:rFonts w:ascii="Times New Roman" w:eastAsia="Calibri" w:hAnsi="Times New Roman" w:cs="Times New Roman"/>
                <w:bCs/>
                <w:sz w:val="12"/>
                <w:szCs w:val="12"/>
              </w:rPr>
              <w:t>Рз</w:t>
            </w:r>
            <w:proofErr w:type="spellEnd"/>
          </w:p>
        </w:tc>
        <w:tc>
          <w:tcPr>
            <w:tcW w:w="159"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proofErr w:type="gramStart"/>
            <w:r w:rsidRPr="00B17202">
              <w:rPr>
                <w:rFonts w:ascii="Times New Roman" w:eastAsia="Calibri" w:hAnsi="Times New Roman" w:cs="Times New Roman"/>
                <w:bCs/>
                <w:sz w:val="12"/>
                <w:szCs w:val="12"/>
              </w:rPr>
              <w:t>ПР</w:t>
            </w:r>
            <w:proofErr w:type="gramEnd"/>
          </w:p>
        </w:tc>
        <w:tc>
          <w:tcPr>
            <w:tcW w:w="405"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ЦСР</w:t>
            </w:r>
          </w:p>
        </w:tc>
        <w:tc>
          <w:tcPr>
            <w:tcW w:w="177"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ВР</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Исполнено</w:t>
            </w:r>
          </w:p>
        </w:tc>
        <w:tc>
          <w:tcPr>
            <w:tcW w:w="575"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xml:space="preserve">в </w:t>
            </w:r>
            <w:proofErr w:type="spellStart"/>
            <w:r w:rsidRPr="00B17202">
              <w:rPr>
                <w:rFonts w:ascii="Times New Roman" w:eastAsia="Calibri" w:hAnsi="Times New Roman" w:cs="Times New Roman"/>
                <w:bCs/>
                <w:sz w:val="12"/>
                <w:szCs w:val="12"/>
              </w:rPr>
              <w:t>т.ч</w:t>
            </w:r>
            <w:proofErr w:type="spellEnd"/>
            <w:r w:rsidRPr="00B17202">
              <w:rPr>
                <w:rFonts w:ascii="Times New Roman" w:eastAsia="Calibri" w:hAnsi="Times New Roman" w:cs="Times New Roman"/>
                <w:bCs/>
                <w:sz w:val="12"/>
                <w:szCs w:val="12"/>
              </w:rPr>
              <w:t>. за счет безвозмездных поступлений</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02</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508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02</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508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02</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120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508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461</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441</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lastRenderedPageBreak/>
              <w:t>Расходы на выплаты персоналу государственных (муниципальных) органов</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120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341</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84</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межбюджетные трансферты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14</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Уплата налогов, сборов и иных платежей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850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4000000000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20</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межбюджетные трансферты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4000000000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20</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06</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06</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межбюджетные трансферты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06</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Другие общегосударственные вопросы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577</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91</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47</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межбюджетные трансферты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44</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B17202">
              <w:rPr>
                <w:rFonts w:ascii="Times New Roman" w:eastAsia="Calibri" w:hAnsi="Times New Roman" w:cs="Times New Roman"/>
                <w:bCs/>
                <w:sz w:val="12"/>
                <w:szCs w:val="12"/>
              </w:rPr>
              <w:t>о(</w:t>
            </w:r>
            <w:proofErr w:type="gramEnd"/>
            <w:r w:rsidRPr="00B17202">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4600000000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487</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4600000000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487</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02</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02</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02</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3800000000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120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10</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63</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w:t>
            </w:r>
            <w:proofErr w:type="gramStart"/>
            <w:r w:rsidRPr="00B17202">
              <w:rPr>
                <w:rFonts w:ascii="Times New Roman" w:eastAsia="Calibri" w:hAnsi="Times New Roman" w:cs="Times New Roman"/>
                <w:bCs/>
                <w:sz w:val="12"/>
                <w:szCs w:val="12"/>
              </w:rPr>
              <w:t>)п</w:t>
            </w:r>
            <w:proofErr w:type="gramEnd"/>
            <w:r w:rsidRPr="00B17202">
              <w:rPr>
                <w:rFonts w:ascii="Times New Roman" w:eastAsia="Calibri" w:hAnsi="Times New Roman" w:cs="Times New Roman"/>
                <w:bCs/>
                <w:sz w:val="12"/>
                <w:szCs w:val="12"/>
              </w:rPr>
              <w:t>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10</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4100000000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63</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10</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4100000000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56</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Уплата налогов, сборов и иных платежей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10</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4100000000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850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Дорожное хозяйство (дорожные фонды)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09</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522</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«Содержание улично-дорожной сети сельског</w:t>
            </w:r>
            <w:proofErr w:type="gramStart"/>
            <w:r w:rsidRPr="00B17202">
              <w:rPr>
                <w:rFonts w:ascii="Times New Roman" w:eastAsia="Calibri" w:hAnsi="Times New Roman" w:cs="Times New Roman"/>
                <w:bCs/>
                <w:sz w:val="12"/>
                <w:szCs w:val="12"/>
              </w:rPr>
              <w:t>о(</w:t>
            </w:r>
            <w:proofErr w:type="gramEnd"/>
            <w:r w:rsidRPr="00B17202">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09</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4300000000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522</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межбюджетные трансферты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09</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4300000000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522</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Благоустройство</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511</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3900000000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504</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3900000000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504</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«Содержание улично-дорожной сети сельског</w:t>
            </w:r>
            <w:proofErr w:type="gramStart"/>
            <w:r w:rsidRPr="00B17202">
              <w:rPr>
                <w:rFonts w:ascii="Times New Roman" w:eastAsia="Calibri" w:hAnsi="Times New Roman" w:cs="Times New Roman"/>
                <w:bCs/>
                <w:sz w:val="12"/>
                <w:szCs w:val="12"/>
              </w:rPr>
              <w:t>о(</w:t>
            </w:r>
            <w:proofErr w:type="gramEnd"/>
            <w:r w:rsidRPr="00B17202">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4300000000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межбюджетные трансферты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4300000000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06</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06</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3900000000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06</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3900000000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Уплата налогов, сборов и иных платежей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06</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3900000000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850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Молодежная политика</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07</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07</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07</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07</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4400000000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межбюджетные трансферты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07</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07</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4400000000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Культура</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08</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281</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08</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4400000000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281</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08</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4400000000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21</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290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Иные межбюджетные трансферты</w:t>
            </w:r>
          </w:p>
        </w:tc>
        <w:tc>
          <w:tcPr>
            <w:tcW w:w="20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18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08</w:t>
            </w:r>
          </w:p>
        </w:tc>
        <w:tc>
          <w:tcPr>
            <w:tcW w:w="159"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40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4400000000</w:t>
            </w:r>
          </w:p>
        </w:tc>
        <w:tc>
          <w:tcPr>
            <w:tcW w:w="17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540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260</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4042" w:type="pct"/>
            <w:gridSpan w:val="6"/>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Итого</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3 048</w:t>
            </w:r>
          </w:p>
        </w:tc>
        <w:tc>
          <w:tcPr>
            <w:tcW w:w="575"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6F5F70" w:rsidRDefault="006F5F70" w:rsidP="00B47D58">
      <w:pPr>
        <w:tabs>
          <w:tab w:val="left" w:pos="284"/>
          <w:tab w:val="left" w:pos="3828"/>
        </w:tabs>
        <w:spacing w:after="0" w:line="240" w:lineRule="auto"/>
        <w:jc w:val="right"/>
        <w:rPr>
          <w:rFonts w:ascii="Times New Roman" w:eastAsia="Calibri" w:hAnsi="Times New Roman" w:cs="Times New Roman"/>
          <w:i/>
          <w:sz w:val="12"/>
          <w:szCs w:val="12"/>
        </w:rPr>
      </w:pPr>
    </w:p>
    <w:p w:rsidR="006F5F70" w:rsidRDefault="006F5F70" w:rsidP="00B47D58">
      <w:pPr>
        <w:tabs>
          <w:tab w:val="left" w:pos="284"/>
          <w:tab w:val="left" w:pos="3828"/>
        </w:tabs>
        <w:spacing w:after="0" w:line="240" w:lineRule="auto"/>
        <w:jc w:val="right"/>
        <w:rPr>
          <w:rFonts w:ascii="Times New Roman" w:eastAsia="Calibri" w:hAnsi="Times New Roman" w:cs="Times New Roman"/>
          <w:i/>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№3</w:t>
      </w:r>
    </w:p>
    <w:p w:rsidR="00B17202" w:rsidRPr="00B17202" w:rsidRDefault="00B47D58" w:rsidP="00B1720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B17202" w:rsidRPr="00B17202">
        <w:rPr>
          <w:rFonts w:ascii="Times New Roman" w:eastAsia="Calibri" w:hAnsi="Times New Roman" w:cs="Times New Roman"/>
          <w:i/>
          <w:sz w:val="12"/>
          <w:szCs w:val="12"/>
        </w:rPr>
        <w:t>Липовка</w:t>
      </w:r>
    </w:p>
    <w:p w:rsidR="00B17202" w:rsidRPr="00B17202" w:rsidRDefault="00B17202" w:rsidP="00B17202">
      <w:pPr>
        <w:tabs>
          <w:tab w:val="left" w:pos="284"/>
          <w:tab w:val="left" w:pos="3828"/>
        </w:tabs>
        <w:spacing w:after="0" w:line="240" w:lineRule="auto"/>
        <w:jc w:val="right"/>
        <w:rPr>
          <w:rFonts w:ascii="Times New Roman" w:eastAsia="Calibri" w:hAnsi="Times New Roman" w:cs="Times New Roman"/>
          <w:i/>
          <w:sz w:val="12"/>
          <w:szCs w:val="12"/>
        </w:rPr>
      </w:pPr>
      <w:r w:rsidRPr="00B17202">
        <w:rPr>
          <w:rFonts w:ascii="Times New Roman" w:eastAsia="Calibri" w:hAnsi="Times New Roman" w:cs="Times New Roman"/>
          <w:i/>
          <w:sz w:val="12"/>
          <w:szCs w:val="12"/>
        </w:rPr>
        <w:t>муниципального района Сергиевский Самарской области</w:t>
      </w:r>
    </w:p>
    <w:p w:rsidR="00B17202" w:rsidRPr="00B17202" w:rsidRDefault="00B17202" w:rsidP="00B17202">
      <w:pPr>
        <w:tabs>
          <w:tab w:val="left" w:pos="284"/>
          <w:tab w:val="left" w:pos="3828"/>
        </w:tabs>
        <w:spacing w:after="0" w:line="240" w:lineRule="auto"/>
        <w:jc w:val="right"/>
        <w:rPr>
          <w:rFonts w:ascii="Times New Roman" w:eastAsia="Calibri" w:hAnsi="Times New Roman" w:cs="Times New Roman"/>
          <w:i/>
          <w:sz w:val="12"/>
          <w:szCs w:val="12"/>
        </w:rPr>
      </w:pPr>
      <w:r w:rsidRPr="00B17202">
        <w:rPr>
          <w:rFonts w:ascii="Times New Roman" w:eastAsia="Calibri" w:hAnsi="Times New Roman" w:cs="Times New Roman"/>
          <w:i/>
          <w:sz w:val="12"/>
          <w:szCs w:val="12"/>
        </w:rPr>
        <w:t>от «16» июля 2025 г. №29</w:t>
      </w:r>
    </w:p>
    <w:p w:rsidR="006F5F70" w:rsidRDefault="006F5F70" w:rsidP="00B17202">
      <w:pPr>
        <w:tabs>
          <w:tab w:val="left" w:pos="284"/>
          <w:tab w:val="left" w:pos="3828"/>
        </w:tabs>
        <w:spacing w:after="0" w:line="240" w:lineRule="auto"/>
        <w:jc w:val="center"/>
        <w:rPr>
          <w:rFonts w:ascii="Times New Roman" w:eastAsia="Calibri" w:hAnsi="Times New Roman" w:cs="Times New Roman"/>
          <w:b/>
          <w:sz w:val="12"/>
          <w:szCs w:val="12"/>
        </w:rPr>
      </w:pPr>
    </w:p>
    <w:p w:rsid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Распределение бюджетных ассигнований за первое полугодие  2025 года по разделам и подразделам классификации</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 xml:space="preserve"> расходов бюджета сельского поселения Липовка муниципального района Сергиевский</w:t>
      </w:r>
    </w:p>
    <w:p w:rsidR="00B47D58" w:rsidRDefault="00B17202" w:rsidP="00B17202">
      <w:pPr>
        <w:tabs>
          <w:tab w:val="left" w:pos="284"/>
          <w:tab w:val="left" w:pos="3828"/>
        </w:tabs>
        <w:spacing w:after="0" w:line="240" w:lineRule="auto"/>
        <w:jc w:val="right"/>
        <w:rPr>
          <w:rFonts w:ascii="Times New Roman" w:eastAsia="Calibri" w:hAnsi="Times New Roman" w:cs="Times New Roman"/>
          <w:sz w:val="12"/>
          <w:szCs w:val="12"/>
        </w:rPr>
      </w:pPr>
      <w:r w:rsidRPr="00B17202">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proofErr w:type="spellStart"/>
            <w:r w:rsidRPr="00B17202">
              <w:rPr>
                <w:rFonts w:ascii="Times New Roman" w:eastAsia="Calibri" w:hAnsi="Times New Roman" w:cs="Times New Roman"/>
                <w:bCs/>
                <w:sz w:val="12"/>
                <w:szCs w:val="12"/>
              </w:rPr>
              <w:t>Рз</w:t>
            </w:r>
            <w:proofErr w:type="spellEnd"/>
          </w:p>
        </w:tc>
        <w:tc>
          <w:tcPr>
            <w:tcW w:w="183"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proofErr w:type="gramStart"/>
            <w:r w:rsidRPr="00B17202">
              <w:rPr>
                <w:rFonts w:ascii="Times New Roman" w:eastAsia="Calibri" w:hAnsi="Times New Roman" w:cs="Times New Roman"/>
                <w:bCs/>
                <w:sz w:val="12"/>
                <w:szCs w:val="12"/>
              </w:rPr>
              <w:t>ПР</w:t>
            </w:r>
            <w:proofErr w:type="gramEnd"/>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Исполнено</w:t>
            </w:r>
          </w:p>
        </w:tc>
        <w:tc>
          <w:tcPr>
            <w:tcW w:w="56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xml:space="preserve">в </w:t>
            </w:r>
            <w:proofErr w:type="spellStart"/>
            <w:r w:rsidRPr="00B17202">
              <w:rPr>
                <w:rFonts w:ascii="Times New Roman" w:eastAsia="Calibri" w:hAnsi="Times New Roman" w:cs="Times New Roman"/>
                <w:bCs/>
                <w:sz w:val="12"/>
                <w:szCs w:val="12"/>
              </w:rPr>
              <w:t>т.ч</w:t>
            </w:r>
            <w:proofErr w:type="spellEnd"/>
            <w:r w:rsidRPr="00B17202">
              <w:rPr>
                <w:rFonts w:ascii="Times New Roman" w:eastAsia="Calibri" w:hAnsi="Times New Roman" w:cs="Times New Roman"/>
                <w:bCs/>
                <w:sz w:val="12"/>
                <w:szCs w:val="12"/>
              </w:rPr>
              <w:t>. за счет безвозмездных поступлений</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ОБЩЕГОСУДАРСТВЕННЫЕ ВОПРОСЫ</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1 584</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02</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508</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461</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06</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38</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Другие общегосударственные вопросы</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13</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577</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НАЦИОНАЛЬНАЯ ОБОРОНА</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02</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02</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63</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10</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63</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НАЦИОНАЛЬНАЯ ЭКОНОМИКА</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522</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Дорожное хозяйство (дорожные фонды)</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04</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09</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522</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ЖИЛИЩНО-КОММУНАЛЬНОЕ ХОЗЯЙСТВО</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511</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Благоустройство</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03</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511</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ОХРАНА ОКРУЖАЮЩЕЙ СРЕДЫ</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06</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8</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06</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05</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8</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ОБРАЗОВАНИЕ</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07</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Молодежная политика</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07</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07</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6</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КУЛЬТУРА, КИНЕМАТОГРАФИЯ</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08</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281</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3678"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Культура</w:t>
            </w:r>
          </w:p>
        </w:tc>
        <w:tc>
          <w:tcPr>
            <w:tcW w:w="18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08</w:t>
            </w:r>
          </w:p>
        </w:tc>
        <w:tc>
          <w:tcPr>
            <w:tcW w:w="1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01</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281</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r w:rsidR="00B17202" w:rsidRPr="00B17202" w:rsidTr="00B17202">
        <w:trPr>
          <w:trHeight w:val="20"/>
        </w:trPr>
        <w:tc>
          <w:tcPr>
            <w:tcW w:w="4049" w:type="pct"/>
            <w:gridSpan w:val="3"/>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Итого</w:t>
            </w: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3 048</w:t>
            </w:r>
          </w:p>
        </w:tc>
        <w:tc>
          <w:tcPr>
            <w:tcW w:w="568"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B17202" w:rsidRPr="00B17202" w:rsidRDefault="00B47D58" w:rsidP="00B1720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B17202" w:rsidRPr="00B17202">
        <w:rPr>
          <w:rFonts w:ascii="Times New Roman" w:eastAsia="Calibri" w:hAnsi="Times New Roman" w:cs="Times New Roman"/>
          <w:i/>
          <w:sz w:val="12"/>
          <w:szCs w:val="12"/>
        </w:rPr>
        <w:t>Липовка</w:t>
      </w:r>
    </w:p>
    <w:p w:rsidR="00B17202" w:rsidRPr="00B17202" w:rsidRDefault="00B17202" w:rsidP="00B17202">
      <w:pPr>
        <w:tabs>
          <w:tab w:val="left" w:pos="284"/>
          <w:tab w:val="left" w:pos="3828"/>
        </w:tabs>
        <w:spacing w:after="0" w:line="240" w:lineRule="auto"/>
        <w:jc w:val="right"/>
        <w:rPr>
          <w:rFonts w:ascii="Times New Roman" w:eastAsia="Calibri" w:hAnsi="Times New Roman" w:cs="Times New Roman"/>
          <w:i/>
          <w:sz w:val="12"/>
          <w:szCs w:val="12"/>
        </w:rPr>
      </w:pPr>
      <w:r w:rsidRPr="00B17202">
        <w:rPr>
          <w:rFonts w:ascii="Times New Roman" w:eastAsia="Calibri" w:hAnsi="Times New Roman" w:cs="Times New Roman"/>
          <w:i/>
          <w:sz w:val="12"/>
          <w:szCs w:val="12"/>
        </w:rPr>
        <w:t>муниципального района Сергиевский Самарской области</w:t>
      </w:r>
    </w:p>
    <w:p w:rsidR="00B17202" w:rsidRPr="00B17202" w:rsidRDefault="00B17202" w:rsidP="00B17202">
      <w:pPr>
        <w:tabs>
          <w:tab w:val="left" w:pos="284"/>
          <w:tab w:val="left" w:pos="3828"/>
        </w:tabs>
        <w:spacing w:after="0" w:line="240" w:lineRule="auto"/>
        <w:jc w:val="right"/>
        <w:rPr>
          <w:rFonts w:ascii="Times New Roman" w:eastAsia="Calibri" w:hAnsi="Times New Roman" w:cs="Times New Roman"/>
          <w:i/>
          <w:sz w:val="12"/>
          <w:szCs w:val="12"/>
        </w:rPr>
      </w:pPr>
      <w:r w:rsidRPr="00B17202">
        <w:rPr>
          <w:rFonts w:ascii="Times New Roman" w:eastAsia="Calibri" w:hAnsi="Times New Roman" w:cs="Times New Roman"/>
          <w:i/>
          <w:sz w:val="12"/>
          <w:szCs w:val="12"/>
        </w:rPr>
        <w:t>от «16» июля 2025 г. №29</w:t>
      </w:r>
    </w:p>
    <w:p w:rsidR="006F5F70" w:rsidRDefault="006F5F70" w:rsidP="00B17202">
      <w:pPr>
        <w:tabs>
          <w:tab w:val="left" w:pos="284"/>
          <w:tab w:val="left" w:pos="3828"/>
        </w:tabs>
        <w:spacing w:after="0" w:line="240" w:lineRule="auto"/>
        <w:jc w:val="center"/>
        <w:rPr>
          <w:rFonts w:ascii="Times New Roman" w:eastAsia="Calibri" w:hAnsi="Times New Roman" w:cs="Times New Roman"/>
          <w:b/>
          <w:sz w:val="12"/>
          <w:szCs w:val="12"/>
        </w:rPr>
      </w:pPr>
    </w:p>
    <w:p w:rsid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Липовка муниципального района Сергиевский </w:t>
      </w:r>
    </w:p>
    <w:p w:rsidR="00B47D58"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 xml:space="preserve">за первое полугодие 2025 года по кодам </w:t>
      </w:r>
      <w:proofErr w:type="gramStart"/>
      <w:r w:rsidRPr="00B1720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B17202" w:rsidRPr="00B17202" w:rsidTr="00B17202">
        <w:trPr>
          <w:trHeight w:val="138"/>
        </w:trPr>
        <w:tc>
          <w:tcPr>
            <w:tcW w:w="286" w:type="pct"/>
            <w:vMerge w:val="restart"/>
            <w:hideMark/>
          </w:tcPr>
          <w:p w:rsidR="00B17202" w:rsidRPr="00B17202" w:rsidRDefault="00B17202" w:rsidP="00B17202">
            <w:pPr>
              <w:tabs>
                <w:tab w:val="left" w:pos="284"/>
                <w:tab w:val="left" w:pos="3828"/>
              </w:tabs>
              <w:rPr>
                <w:rFonts w:ascii="Times New Roman" w:eastAsia="Calibri" w:hAnsi="Times New Roman" w:cs="Times New Roman"/>
                <w:bCs/>
                <w:sz w:val="10"/>
                <w:szCs w:val="10"/>
              </w:rPr>
            </w:pPr>
            <w:r w:rsidRPr="00B17202">
              <w:rPr>
                <w:rFonts w:ascii="Times New Roman" w:eastAsia="Calibri" w:hAnsi="Times New Roman" w:cs="Times New Roman"/>
                <w:bCs/>
                <w:sz w:val="10"/>
                <w:szCs w:val="10"/>
              </w:rPr>
              <w:t>Код главного администратора</w:t>
            </w:r>
          </w:p>
        </w:tc>
        <w:tc>
          <w:tcPr>
            <w:tcW w:w="847" w:type="pct"/>
            <w:vMerge w:val="restar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Код</w:t>
            </w:r>
          </w:p>
        </w:tc>
        <w:tc>
          <w:tcPr>
            <w:tcW w:w="3393" w:type="pct"/>
            <w:vMerge w:val="restar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Сумма, тыс. руб.</w:t>
            </w:r>
          </w:p>
        </w:tc>
      </w:tr>
      <w:tr w:rsidR="00B17202" w:rsidRPr="00B17202" w:rsidTr="00B17202">
        <w:trPr>
          <w:trHeight w:val="138"/>
        </w:trPr>
        <w:tc>
          <w:tcPr>
            <w:tcW w:w="286" w:type="pct"/>
            <w:vMerge/>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p>
        </w:tc>
        <w:tc>
          <w:tcPr>
            <w:tcW w:w="847" w:type="pct"/>
            <w:vMerge/>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p>
        </w:tc>
        <w:tc>
          <w:tcPr>
            <w:tcW w:w="3393" w:type="pct"/>
            <w:vMerge/>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p>
        </w:tc>
        <w:tc>
          <w:tcPr>
            <w:tcW w:w="475" w:type="pct"/>
            <w:vMerge/>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01 00 00 00 00 0000 000</w:t>
            </w:r>
          </w:p>
        </w:tc>
        <w:tc>
          <w:tcPr>
            <w:tcW w:w="339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345</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01 05 00 00 00 0000 000</w:t>
            </w:r>
          </w:p>
        </w:tc>
        <w:tc>
          <w:tcPr>
            <w:tcW w:w="339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345</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01 05 00 00 00 0000 500</w:t>
            </w:r>
          </w:p>
        </w:tc>
        <w:tc>
          <w:tcPr>
            <w:tcW w:w="339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Увеличение остатков средств бюджетов</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-2734</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01 05 02 00 00 0000 500</w:t>
            </w:r>
          </w:p>
        </w:tc>
        <w:tc>
          <w:tcPr>
            <w:tcW w:w="339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-2734</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01 05 02 01 00 0000 510</w:t>
            </w:r>
          </w:p>
        </w:tc>
        <w:tc>
          <w:tcPr>
            <w:tcW w:w="339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-2734</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01 05 02 01 10 0000 510</w:t>
            </w:r>
          </w:p>
        </w:tc>
        <w:tc>
          <w:tcPr>
            <w:tcW w:w="339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-2734</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01 05 00 00 00 0000 600</w:t>
            </w:r>
          </w:p>
        </w:tc>
        <w:tc>
          <w:tcPr>
            <w:tcW w:w="339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Уменьшение остатков средств бюджетов</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3079</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01 05 02 00 00 0000 600</w:t>
            </w:r>
          </w:p>
        </w:tc>
        <w:tc>
          <w:tcPr>
            <w:tcW w:w="339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3079</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01 05 02 01 00 0000 610</w:t>
            </w:r>
          </w:p>
        </w:tc>
        <w:tc>
          <w:tcPr>
            <w:tcW w:w="339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3079</w:t>
            </w:r>
          </w:p>
        </w:tc>
      </w:tr>
      <w:tr w:rsidR="00B17202" w:rsidRPr="00B17202" w:rsidTr="00B17202">
        <w:trPr>
          <w:trHeight w:val="20"/>
        </w:trPr>
        <w:tc>
          <w:tcPr>
            <w:tcW w:w="28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84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01 05 02 01 10 0000 610</w:t>
            </w:r>
          </w:p>
        </w:tc>
        <w:tc>
          <w:tcPr>
            <w:tcW w:w="339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3079</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B17202" w:rsidRPr="00B17202" w:rsidRDefault="00B47D58" w:rsidP="00B1720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B17202" w:rsidRPr="00B17202">
        <w:rPr>
          <w:rFonts w:ascii="Times New Roman" w:eastAsia="Calibri" w:hAnsi="Times New Roman" w:cs="Times New Roman"/>
          <w:i/>
          <w:sz w:val="12"/>
          <w:szCs w:val="12"/>
        </w:rPr>
        <w:t>Липовка</w:t>
      </w:r>
    </w:p>
    <w:p w:rsidR="00B17202" w:rsidRPr="00B17202" w:rsidRDefault="00B17202" w:rsidP="00B17202">
      <w:pPr>
        <w:tabs>
          <w:tab w:val="left" w:pos="284"/>
          <w:tab w:val="left" w:pos="3828"/>
        </w:tabs>
        <w:spacing w:after="0" w:line="240" w:lineRule="auto"/>
        <w:jc w:val="right"/>
        <w:rPr>
          <w:rFonts w:ascii="Times New Roman" w:eastAsia="Calibri" w:hAnsi="Times New Roman" w:cs="Times New Roman"/>
          <w:i/>
          <w:sz w:val="12"/>
          <w:szCs w:val="12"/>
        </w:rPr>
      </w:pPr>
      <w:r w:rsidRPr="00B17202">
        <w:rPr>
          <w:rFonts w:ascii="Times New Roman" w:eastAsia="Calibri" w:hAnsi="Times New Roman" w:cs="Times New Roman"/>
          <w:i/>
          <w:sz w:val="12"/>
          <w:szCs w:val="12"/>
        </w:rPr>
        <w:t>муниципального района Сергиевский Самарской области</w:t>
      </w:r>
    </w:p>
    <w:p w:rsidR="00B17202" w:rsidRPr="00B17202" w:rsidRDefault="00B17202" w:rsidP="00B17202">
      <w:pPr>
        <w:tabs>
          <w:tab w:val="left" w:pos="284"/>
          <w:tab w:val="left" w:pos="3828"/>
        </w:tabs>
        <w:spacing w:after="0" w:line="240" w:lineRule="auto"/>
        <w:jc w:val="right"/>
        <w:rPr>
          <w:rFonts w:ascii="Times New Roman" w:eastAsia="Calibri" w:hAnsi="Times New Roman" w:cs="Times New Roman"/>
          <w:i/>
          <w:sz w:val="12"/>
          <w:szCs w:val="12"/>
        </w:rPr>
      </w:pPr>
      <w:r w:rsidRPr="00B17202">
        <w:rPr>
          <w:rFonts w:ascii="Times New Roman" w:eastAsia="Calibri" w:hAnsi="Times New Roman" w:cs="Times New Roman"/>
          <w:i/>
          <w:sz w:val="12"/>
          <w:szCs w:val="12"/>
        </w:rPr>
        <w:t>от «16» июля 2025 г. №29</w:t>
      </w:r>
    </w:p>
    <w:p w:rsidR="006F5F70" w:rsidRDefault="006F5F70" w:rsidP="00B17202">
      <w:pPr>
        <w:tabs>
          <w:tab w:val="left" w:pos="284"/>
          <w:tab w:val="left" w:pos="3828"/>
        </w:tabs>
        <w:spacing w:after="0" w:line="240" w:lineRule="auto"/>
        <w:jc w:val="center"/>
        <w:rPr>
          <w:rFonts w:ascii="Times New Roman" w:eastAsia="Calibri" w:hAnsi="Times New Roman" w:cs="Times New Roman"/>
          <w:b/>
          <w:sz w:val="12"/>
          <w:szCs w:val="12"/>
        </w:rPr>
      </w:pPr>
    </w:p>
    <w:p w:rsid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47D58"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Липовка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B17202" w:rsidRPr="00B17202" w:rsidTr="00B17202">
        <w:trPr>
          <w:trHeight w:val="20"/>
        </w:trPr>
        <w:tc>
          <w:tcPr>
            <w:tcW w:w="358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Наименование</w:t>
            </w:r>
          </w:p>
        </w:tc>
        <w:tc>
          <w:tcPr>
            <w:tcW w:w="52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Численность (чел.)</w:t>
            </w:r>
          </w:p>
        </w:tc>
        <w:tc>
          <w:tcPr>
            <w:tcW w:w="8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Расходы на денежное содержание (тыс.рублей)</w:t>
            </w:r>
          </w:p>
        </w:tc>
      </w:tr>
      <w:tr w:rsidR="00B17202" w:rsidRPr="00B17202" w:rsidTr="00B17202">
        <w:trPr>
          <w:trHeight w:val="20"/>
        </w:trPr>
        <w:tc>
          <w:tcPr>
            <w:tcW w:w="358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Муниципальные служащие органов местного самоуправления</w:t>
            </w:r>
          </w:p>
        </w:tc>
        <w:tc>
          <w:tcPr>
            <w:tcW w:w="52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w:t>
            </w:r>
          </w:p>
        </w:tc>
        <w:tc>
          <w:tcPr>
            <w:tcW w:w="8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322,0</w:t>
            </w:r>
          </w:p>
        </w:tc>
      </w:tr>
      <w:tr w:rsidR="00B17202" w:rsidRPr="00B17202" w:rsidTr="00B17202">
        <w:trPr>
          <w:trHeight w:val="20"/>
        </w:trPr>
        <w:tc>
          <w:tcPr>
            <w:tcW w:w="358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w:t>
            </w:r>
          </w:p>
        </w:tc>
        <w:tc>
          <w:tcPr>
            <w:tcW w:w="8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406,0</w:t>
            </w:r>
          </w:p>
        </w:tc>
      </w:tr>
      <w:tr w:rsidR="00B17202" w:rsidRPr="00B17202" w:rsidTr="00B17202">
        <w:trPr>
          <w:trHeight w:val="20"/>
        </w:trPr>
        <w:tc>
          <w:tcPr>
            <w:tcW w:w="3584"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И Т О Г О</w:t>
            </w:r>
            <w:proofErr w:type="gramStart"/>
            <w:r w:rsidRPr="00B17202">
              <w:rPr>
                <w:rFonts w:ascii="Times New Roman" w:eastAsia="Calibri" w:hAnsi="Times New Roman" w:cs="Times New Roman"/>
                <w:bCs/>
                <w:sz w:val="12"/>
                <w:szCs w:val="12"/>
              </w:rPr>
              <w:t xml:space="preserve"> :</w:t>
            </w:r>
            <w:proofErr w:type="gramEnd"/>
          </w:p>
        </w:tc>
        <w:tc>
          <w:tcPr>
            <w:tcW w:w="522"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3</w:t>
            </w:r>
          </w:p>
        </w:tc>
        <w:tc>
          <w:tcPr>
            <w:tcW w:w="894"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728,0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№6</w:t>
      </w:r>
    </w:p>
    <w:p w:rsidR="00B17202" w:rsidRPr="00B17202" w:rsidRDefault="00B47D58" w:rsidP="00B1720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B17202" w:rsidRPr="00B17202">
        <w:rPr>
          <w:rFonts w:ascii="Times New Roman" w:eastAsia="Calibri" w:hAnsi="Times New Roman" w:cs="Times New Roman"/>
          <w:i/>
          <w:sz w:val="12"/>
          <w:szCs w:val="12"/>
        </w:rPr>
        <w:t>Липовка</w:t>
      </w:r>
    </w:p>
    <w:p w:rsidR="00B17202" w:rsidRPr="00B17202" w:rsidRDefault="00B17202" w:rsidP="00B17202">
      <w:pPr>
        <w:tabs>
          <w:tab w:val="left" w:pos="284"/>
          <w:tab w:val="left" w:pos="3828"/>
        </w:tabs>
        <w:spacing w:after="0" w:line="240" w:lineRule="auto"/>
        <w:jc w:val="right"/>
        <w:rPr>
          <w:rFonts w:ascii="Times New Roman" w:eastAsia="Calibri" w:hAnsi="Times New Roman" w:cs="Times New Roman"/>
          <w:i/>
          <w:sz w:val="12"/>
          <w:szCs w:val="12"/>
        </w:rPr>
      </w:pPr>
      <w:r w:rsidRPr="00B17202">
        <w:rPr>
          <w:rFonts w:ascii="Times New Roman" w:eastAsia="Calibri" w:hAnsi="Times New Roman" w:cs="Times New Roman"/>
          <w:i/>
          <w:sz w:val="12"/>
          <w:szCs w:val="12"/>
        </w:rPr>
        <w:t>муниципального района Сергиевский Самарской области</w:t>
      </w:r>
    </w:p>
    <w:p w:rsidR="00B17202" w:rsidRPr="00B17202" w:rsidRDefault="00B17202" w:rsidP="00B17202">
      <w:pPr>
        <w:tabs>
          <w:tab w:val="left" w:pos="284"/>
          <w:tab w:val="left" w:pos="3828"/>
        </w:tabs>
        <w:spacing w:after="0" w:line="240" w:lineRule="auto"/>
        <w:jc w:val="right"/>
        <w:rPr>
          <w:rFonts w:ascii="Times New Roman" w:eastAsia="Calibri" w:hAnsi="Times New Roman" w:cs="Times New Roman"/>
          <w:i/>
          <w:sz w:val="12"/>
          <w:szCs w:val="12"/>
        </w:rPr>
      </w:pPr>
      <w:r w:rsidRPr="00B17202">
        <w:rPr>
          <w:rFonts w:ascii="Times New Roman" w:eastAsia="Calibri" w:hAnsi="Times New Roman" w:cs="Times New Roman"/>
          <w:i/>
          <w:sz w:val="12"/>
          <w:szCs w:val="12"/>
        </w:rPr>
        <w:t>от «16» июля 2025 г. №29</w:t>
      </w:r>
    </w:p>
    <w:p w:rsidR="006F5F70" w:rsidRDefault="006F5F70" w:rsidP="00B17202">
      <w:pPr>
        <w:tabs>
          <w:tab w:val="left" w:pos="284"/>
          <w:tab w:val="left" w:pos="3828"/>
        </w:tabs>
        <w:spacing w:after="0" w:line="240" w:lineRule="auto"/>
        <w:jc w:val="center"/>
        <w:rPr>
          <w:rFonts w:ascii="Times New Roman" w:eastAsia="Calibri" w:hAnsi="Times New Roman" w:cs="Times New Roman"/>
          <w:b/>
          <w:sz w:val="12"/>
          <w:szCs w:val="12"/>
        </w:rPr>
      </w:pP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ОТЧЕТ</w:t>
      </w:r>
    </w:p>
    <w:p w:rsidR="00B17202" w:rsidRDefault="00B17202" w:rsidP="00B17202">
      <w:pPr>
        <w:tabs>
          <w:tab w:val="left" w:pos="284"/>
          <w:tab w:val="left" w:pos="3828"/>
        </w:tabs>
        <w:spacing w:after="0" w:line="240" w:lineRule="auto"/>
        <w:jc w:val="center"/>
        <w:rPr>
          <w:rFonts w:ascii="Times New Roman" w:eastAsia="Calibri" w:hAnsi="Times New Roman" w:cs="Times New Roman"/>
          <w:b/>
          <w:sz w:val="12"/>
          <w:szCs w:val="12"/>
        </w:rPr>
      </w:pPr>
      <w:r w:rsidRPr="00B17202">
        <w:rPr>
          <w:rFonts w:ascii="Times New Roman" w:eastAsia="Calibri" w:hAnsi="Times New Roman" w:cs="Times New Roman"/>
          <w:b/>
          <w:sz w:val="12"/>
          <w:szCs w:val="12"/>
        </w:rPr>
        <w:t xml:space="preserve">об использовании средств дорожного фонда сельского поселения Липовка </w:t>
      </w:r>
    </w:p>
    <w:p w:rsidR="00B17202" w:rsidRPr="00B17202" w:rsidRDefault="00B17202" w:rsidP="00B17202">
      <w:pPr>
        <w:tabs>
          <w:tab w:val="left" w:pos="284"/>
          <w:tab w:val="left" w:pos="3828"/>
        </w:tabs>
        <w:spacing w:after="0" w:line="240" w:lineRule="auto"/>
        <w:jc w:val="center"/>
        <w:rPr>
          <w:rFonts w:ascii="Times New Roman" w:eastAsia="Calibri" w:hAnsi="Times New Roman" w:cs="Times New Roman"/>
          <w:sz w:val="12"/>
          <w:szCs w:val="12"/>
        </w:rPr>
      </w:pPr>
      <w:r w:rsidRPr="00B17202">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B17202">
        <w:rPr>
          <w:rFonts w:ascii="Times New Roman" w:eastAsia="Calibri" w:hAnsi="Times New Roman" w:cs="Times New Roman"/>
          <w:b/>
          <w:sz w:val="12"/>
          <w:szCs w:val="12"/>
        </w:rPr>
        <w:t>за первое полугодие 2025 года</w:t>
      </w:r>
    </w:p>
    <w:p w:rsidR="00B47D58" w:rsidRDefault="00B17202" w:rsidP="00B17202">
      <w:pPr>
        <w:tabs>
          <w:tab w:val="left" w:pos="284"/>
          <w:tab w:val="left" w:pos="3828"/>
        </w:tabs>
        <w:spacing w:after="0" w:line="240" w:lineRule="auto"/>
        <w:jc w:val="right"/>
        <w:rPr>
          <w:rFonts w:ascii="Times New Roman" w:eastAsia="Calibri" w:hAnsi="Times New Roman" w:cs="Times New Roman"/>
          <w:sz w:val="12"/>
          <w:szCs w:val="12"/>
        </w:rPr>
      </w:pPr>
      <w:r w:rsidRPr="00B17202">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484"/>
        <w:gridCol w:w="1031"/>
        <w:gridCol w:w="442"/>
        <w:gridCol w:w="576"/>
        <w:gridCol w:w="709"/>
        <w:gridCol w:w="668"/>
        <w:gridCol w:w="613"/>
      </w:tblGrid>
      <w:tr w:rsidR="00B17202" w:rsidRPr="00B17202" w:rsidTr="00B17202">
        <w:trPr>
          <w:trHeight w:val="20"/>
        </w:trPr>
        <w:tc>
          <w:tcPr>
            <w:tcW w:w="4593" w:type="pct"/>
            <w:gridSpan w:val="6"/>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Остаток неиспользованных средств на 01.01.2025</w:t>
            </w: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264</w:t>
            </w:r>
          </w:p>
        </w:tc>
      </w:tr>
      <w:tr w:rsidR="00B17202" w:rsidRPr="00B17202" w:rsidTr="00B17202">
        <w:trPr>
          <w:trHeight w:val="20"/>
        </w:trPr>
        <w:tc>
          <w:tcPr>
            <w:tcW w:w="4593" w:type="pct"/>
            <w:gridSpan w:val="6"/>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 Поступления дорожного фонда</w:t>
            </w: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Наименование показателя</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Код дохода</w:t>
            </w:r>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Годовой прогноз</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roofErr w:type="spellStart"/>
            <w:r w:rsidRPr="00B17202">
              <w:rPr>
                <w:rFonts w:ascii="Times New Roman" w:eastAsia="Calibri" w:hAnsi="Times New Roman" w:cs="Times New Roman"/>
                <w:sz w:val="12"/>
                <w:szCs w:val="12"/>
              </w:rPr>
              <w:t>И</w:t>
            </w:r>
            <w:proofErr w:type="gramStart"/>
            <w:r w:rsidRPr="00B17202">
              <w:rPr>
                <w:rFonts w:ascii="Times New Roman" w:eastAsia="Calibri" w:hAnsi="Times New Roman" w:cs="Times New Roman"/>
                <w:sz w:val="12"/>
                <w:szCs w:val="12"/>
              </w:rPr>
              <w:t>c</w:t>
            </w:r>
            <w:proofErr w:type="gramEnd"/>
            <w:r w:rsidRPr="00B17202">
              <w:rPr>
                <w:rFonts w:ascii="Times New Roman" w:eastAsia="Calibri" w:hAnsi="Times New Roman" w:cs="Times New Roman"/>
                <w:sz w:val="12"/>
                <w:szCs w:val="12"/>
              </w:rPr>
              <w:t>полнено</w:t>
            </w:r>
            <w:proofErr w:type="spellEnd"/>
            <w:r w:rsidRPr="00B17202">
              <w:rPr>
                <w:rFonts w:ascii="Times New Roman" w:eastAsia="Calibri" w:hAnsi="Times New Roman" w:cs="Times New Roman"/>
                <w:sz w:val="12"/>
                <w:szCs w:val="12"/>
              </w:rPr>
              <w:t xml:space="preserve"> за первое полугодие 2025 года</w:t>
            </w:r>
          </w:p>
        </w:tc>
        <w:tc>
          <w:tcPr>
            <w:tcW w:w="471"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Процент исполнения</w:t>
            </w:r>
          </w:p>
        </w:tc>
        <w:tc>
          <w:tcPr>
            <w:tcW w:w="44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bCs/>
                <w:iCs/>
                <w:sz w:val="12"/>
                <w:szCs w:val="12"/>
              </w:rPr>
            </w:pPr>
            <w:r w:rsidRPr="00B17202">
              <w:rPr>
                <w:rFonts w:ascii="Times New Roman" w:eastAsia="Calibri" w:hAnsi="Times New Roman" w:cs="Times New Roman"/>
                <w:bCs/>
                <w:iCs/>
                <w:sz w:val="12"/>
                <w:szCs w:val="12"/>
              </w:rPr>
              <w:t>Поступления, всего</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10000000000000000</w:t>
            </w:r>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571</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230</w:t>
            </w:r>
          </w:p>
        </w:tc>
        <w:tc>
          <w:tcPr>
            <w:tcW w:w="471"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40</w:t>
            </w:r>
          </w:p>
        </w:tc>
        <w:tc>
          <w:tcPr>
            <w:tcW w:w="44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Доходы, всего</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10000000000000000</w:t>
            </w:r>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571</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230</w:t>
            </w:r>
          </w:p>
        </w:tc>
        <w:tc>
          <w:tcPr>
            <w:tcW w:w="471"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40</w:t>
            </w:r>
          </w:p>
        </w:tc>
        <w:tc>
          <w:tcPr>
            <w:tcW w:w="44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В том числе:</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 </w:t>
            </w:r>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 </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 </w:t>
            </w:r>
          </w:p>
        </w:tc>
        <w:tc>
          <w:tcPr>
            <w:tcW w:w="471"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 </w:t>
            </w:r>
          </w:p>
        </w:tc>
        <w:tc>
          <w:tcPr>
            <w:tcW w:w="44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iCs/>
                <w:sz w:val="12"/>
                <w:szCs w:val="12"/>
              </w:rPr>
            </w:pPr>
            <w:r w:rsidRPr="00B17202">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11611064010000140</w:t>
            </w:r>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w:t>
            </w:r>
          </w:p>
        </w:tc>
        <w:tc>
          <w:tcPr>
            <w:tcW w:w="471"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w:t>
            </w:r>
          </w:p>
        </w:tc>
        <w:tc>
          <w:tcPr>
            <w:tcW w:w="44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iCs/>
                <w:sz w:val="12"/>
                <w:szCs w:val="12"/>
              </w:rPr>
            </w:pPr>
            <w:r w:rsidRPr="00B17202">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10302000010000110</w:t>
            </w:r>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571</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230</w:t>
            </w:r>
          </w:p>
        </w:tc>
        <w:tc>
          <w:tcPr>
            <w:tcW w:w="471"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40</w:t>
            </w:r>
          </w:p>
        </w:tc>
        <w:tc>
          <w:tcPr>
            <w:tcW w:w="44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 </w:t>
            </w: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 </w:t>
            </w: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iCs/>
                <w:sz w:val="12"/>
                <w:szCs w:val="12"/>
              </w:rPr>
            </w:pPr>
            <w:r w:rsidRPr="00B17202">
              <w:rPr>
                <w:rFonts w:ascii="Times New Roman" w:eastAsia="Calibri" w:hAnsi="Times New Roman" w:cs="Times New Roman"/>
                <w:iCs/>
                <w:sz w:val="12"/>
                <w:szCs w:val="12"/>
              </w:rPr>
              <w:t xml:space="preserve">безвозмездные поступления от </w:t>
            </w:r>
            <w:proofErr w:type="spellStart"/>
            <w:r w:rsidRPr="00B17202">
              <w:rPr>
                <w:rFonts w:ascii="Times New Roman" w:eastAsia="Calibri" w:hAnsi="Times New Roman" w:cs="Times New Roman"/>
                <w:iCs/>
                <w:sz w:val="12"/>
                <w:szCs w:val="12"/>
              </w:rPr>
              <w:t>физическиз</w:t>
            </w:r>
            <w:proofErr w:type="spellEnd"/>
            <w:r w:rsidRPr="00B17202">
              <w:rPr>
                <w:rFonts w:ascii="Times New Roman" w:eastAsia="Calibri" w:hAnsi="Times New Roman" w:cs="Times New Roman"/>
                <w:iCs/>
                <w:sz w:val="12"/>
                <w:szCs w:val="12"/>
              </w:rPr>
              <w:t xml:space="preserve"> и юридических лиц, в том числе добровольных пожертвований на финансовое обеспечение  дорожной деятельности</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20700000000000150</w:t>
            </w:r>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w:t>
            </w:r>
          </w:p>
        </w:tc>
        <w:tc>
          <w:tcPr>
            <w:tcW w:w="471"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w:t>
            </w:r>
          </w:p>
        </w:tc>
        <w:tc>
          <w:tcPr>
            <w:tcW w:w="44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iCs/>
                <w:sz w:val="12"/>
                <w:szCs w:val="12"/>
              </w:rPr>
            </w:pPr>
            <w:r w:rsidRPr="00B17202">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20200000000000150</w:t>
            </w:r>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w:t>
            </w:r>
          </w:p>
        </w:tc>
        <w:tc>
          <w:tcPr>
            <w:tcW w:w="471"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w:t>
            </w:r>
          </w:p>
        </w:tc>
        <w:tc>
          <w:tcPr>
            <w:tcW w:w="44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4593" w:type="pct"/>
            <w:gridSpan w:val="6"/>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2. Выбытия дорожного фонда</w:t>
            </w: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2316"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685"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29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383"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71"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4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3677" w:type="pct"/>
            <w:gridSpan w:val="4"/>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Утверждено</w:t>
            </w:r>
          </w:p>
        </w:tc>
        <w:tc>
          <w:tcPr>
            <w:tcW w:w="444" w:type="pct"/>
            <w:vMerge w:val="restar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roofErr w:type="spellStart"/>
            <w:r w:rsidRPr="00B17202">
              <w:rPr>
                <w:rFonts w:ascii="Times New Roman" w:eastAsia="Calibri" w:hAnsi="Times New Roman" w:cs="Times New Roman"/>
                <w:sz w:val="12"/>
                <w:szCs w:val="12"/>
              </w:rPr>
              <w:t>И</w:t>
            </w:r>
            <w:proofErr w:type="gramStart"/>
            <w:r w:rsidRPr="00B17202">
              <w:rPr>
                <w:rFonts w:ascii="Times New Roman" w:eastAsia="Calibri" w:hAnsi="Times New Roman" w:cs="Times New Roman"/>
                <w:sz w:val="12"/>
                <w:szCs w:val="12"/>
              </w:rPr>
              <w:t>c</w:t>
            </w:r>
            <w:proofErr w:type="gramEnd"/>
            <w:r w:rsidRPr="00B17202">
              <w:rPr>
                <w:rFonts w:ascii="Times New Roman" w:eastAsia="Calibri" w:hAnsi="Times New Roman" w:cs="Times New Roman"/>
                <w:sz w:val="12"/>
                <w:szCs w:val="12"/>
              </w:rPr>
              <w:t>полнено</w:t>
            </w:r>
            <w:proofErr w:type="spellEnd"/>
            <w:r w:rsidRPr="00B17202">
              <w:rPr>
                <w:rFonts w:ascii="Times New Roman" w:eastAsia="Calibri" w:hAnsi="Times New Roman" w:cs="Times New Roman"/>
                <w:sz w:val="12"/>
                <w:szCs w:val="12"/>
              </w:rPr>
              <w:t xml:space="preserve"> за первое полугодие  2025год</w:t>
            </w:r>
          </w:p>
        </w:tc>
        <w:tc>
          <w:tcPr>
            <w:tcW w:w="407" w:type="pct"/>
            <w:vMerge w:val="restar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Процент исполнения</w:t>
            </w: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 xml:space="preserve">ГРБС </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roofErr w:type="spellStart"/>
            <w:r w:rsidRPr="00B17202">
              <w:rPr>
                <w:rFonts w:ascii="Times New Roman" w:eastAsia="Calibri" w:hAnsi="Times New Roman" w:cs="Times New Roman"/>
                <w:sz w:val="12"/>
                <w:szCs w:val="12"/>
              </w:rPr>
              <w:t>РзПР</w:t>
            </w:r>
            <w:proofErr w:type="spellEnd"/>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ЦСР</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ВР</w:t>
            </w:r>
          </w:p>
        </w:tc>
        <w:tc>
          <w:tcPr>
            <w:tcW w:w="471" w:type="pct"/>
            <w:vMerge/>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44" w:type="pct"/>
            <w:vMerge/>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c>
          <w:tcPr>
            <w:tcW w:w="407" w:type="pct"/>
            <w:vMerge/>
            <w:hideMark/>
          </w:tcPr>
          <w:p w:rsidR="00B17202" w:rsidRPr="00B17202" w:rsidRDefault="00B17202" w:rsidP="00B17202">
            <w:pPr>
              <w:tabs>
                <w:tab w:val="left" w:pos="284"/>
                <w:tab w:val="left" w:pos="3828"/>
              </w:tabs>
              <w:rPr>
                <w:rFonts w:ascii="Times New Roman" w:eastAsia="Calibri" w:hAnsi="Times New Roman" w:cs="Times New Roman"/>
                <w:sz w:val="12"/>
                <w:szCs w:val="12"/>
              </w:rPr>
            </w:pP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429</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0409</w:t>
            </w:r>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00 0 00 00000</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000</w:t>
            </w:r>
          </w:p>
        </w:tc>
        <w:tc>
          <w:tcPr>
            <w:tcW w:w="471" w:type="pct"/>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571</w:t>
            </w:r>
          </w:p>
        </w:tc>
        <w:tc>
          <w:tcPr>
            <w:tcW w:w="444"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494</w:t>
            </w: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59</w:t>
            </w:r>
          </w:p>
        </w:tc>
      </w:tr>
      <w:tr w:rsidR="00B17202" w:rsidRPr="00B17202" w:rsidTr="00B17202">
        <w:trPr>
          <w:trHeight w:val="20"/>
        </w:trPr>
        <w:tc>
          <w:tcPr>
            <w:tcW w:w="2316"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Расходы, всего</w:t>
            </w:r>
          </w:p>
        </w:tc>
        <w:tc>
          <w:tcPr>
            <w:tcW w:w="685"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294"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383"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 </w:t>
            </w:r>
          </w:p>
        </w:tc>
        <w:tc>
          <w:tcPr>
            <w:tcW w:w="471"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571</w:t>
            </w:r>
          </w:p>
        </w:tc>
        <w:tc>
          <w:tcPr>
            <w:tcW w:w="444" w:type="pct"/>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494</w:t>
            </w: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sz w:val="12"/>
                <w:szCs w:val="12"/>
              </w:rPr>
            </w:pPr>
            <w:r w:rsidRPr="00B17202">
              <w:rPr>
                <w:rFonts w:ascii="Times New Roman" w:eastAsia="Calibri" w:hAnsi="Times New Roman" w:cs="Times New Roman"/>
                <w:sz w:val="12"/>
                <w:szCs w:val="12"/>
              </w:rPr>
              <w:t>59</w:t>
            </w:r>
          </w:p>
        </w:tc>
      </w:tr>
      <w:tr w:rsidR="00B17202" w:rsidRPr="00B17202" w:rsidTr="00B17202">
        <w:trPr>
          <w:trHeight w:val="20"/>
        </w:trPr>
        <w:tc>
          <w:tcPr>
            <w:tcW w:w="4593" w:type="pct"/>
            <w:gridSpan w:val="6"/>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Остаток неиспользованных средств на 30.06.2025 Г.</w:t>
            </w:r>
          </w:p>
        </w:tc>
        <w:tc>
          <w:tcPr>
            <w:tcW w:w="407" w:type="pct"/>
            <w:noWrap/>
            <w:hideMark/>
          </w:tcPr>
          <w:p w:rsidR="00B17202" w:rsidRPr="00B17202" w:rsidRDefault="00B17202" w:rsidP="00B17202">
            <w:pPr>
              <w:tabs>
                <w:tab w:val="left" w:pos="284"/>
                <w:tab w:val="left" w:pos="3828"/>
              </w:tabs>
              <w:rPr>
                <w:rFonts w:ascii="Times New Roman" w:eastAsia="Calibri" w:hAnsi="Times New Roman" w:cs="Times New Roman"/>
                <w:bCs/>
                <w:sz w:val="12"/>
                <w:szCs w:val="12"/>
              </w:rPr>
            </w:pPr>
            <w:r w:rsidRPr="00B17202">
              <w:rPr>
                <w:rFonts w:ascii="Times New Roman" w:eastAsia="Calibri" w:hAnsi="Times New Roman" w:cs="Times New Roman"/>
                <w:bCs/>
                <w:sz w:val="12"/>
                <w:szCs w:val="12"/>
              </w:rPr>
              <w:t>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6F5F70" w:rsidRDefault="006F5F70" w:rsidP="00A45A8C">
      <w:pPr>
        <w:tabs>
          <w:tab w:val="left" w:pos="284"/>
          <w:tab w:val="left" w:pos="3828"/>
        </w:tabs>
        <w:spacing w:after="0" w:line="240" w:lineRule="auto"/>
        <w:jc w:val="center"/>
        <w:rPr>
          <w:rFonts w:ascii="Times New Roman" w:eastAsia="Calibri" w:hAnsi="Times New Roman" w:cs="Times New Roman"/>
          <w:b/>
          <w:sz w:val="12"/>
          <w:szCs w:val="12"/>
        </w:rPr>
      </w:pP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АДМИНИСТРАЦИЯ</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СЕЛЬСКОГО ПОСЕЛЕНИЯ СВЕТЛОДОЛЬСК</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МУНИЦИПАЛЬНОГО РАЙОНА СЕРГИЕВСКИЙ</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САМАРСКОЙ ОБЛАСТИ</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ПОСТАНОВЛЕНИЕ</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от «16»  ИЮЛЯ  2025 г. №43</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ОБ ИСПОЛНЕНИИ БЮДЖЕТА СЕЛЬСКОГО ПОСЕЛЕНИЯ СВЕТЛОДОЛЬСК ЗА ПЕРВОЕ ПОЛУГОДИЕ 2025 ГОДА</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p>
    <w:p w:rsidR="00A45A8C" w:rsidRPr="00A45A8C" w:rsidRDefault="00A45A8C" w:rsidP="00A45A8C">
      <w:pPr>
        <w:tabs>
          <w:tab w:val="left" w:pos="284"/>
          <w:tab w:val="left" w:pos="3828"/>
        </w:tabs>
        <w:spacing w:after="0" w:line="240" w:lineRule="auto"/>
        <w:ind w:firstLine="284"/>
        <w:jc w:val="both"/>
        <w:rPr>
          <w:rFonts w:ascii="Times New Roman" w:eastAsia="Calibri" w:hAnsi="Times New Roman" w:cs="Times New Roman"/>
          <w:sz w:val="12"/>
          <w:szCs w:val="12"/>
        </w:rPr>
      </w:pPr>
      <w:r w:rsidRPr="00A45A8C">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руководствуясь Уставом сельского поселения Светлодольск муниципального района Сергиевский Самарской области, Администрация сельского поселения Светлодольск муниципального района Сергиевский Самарской области, постановляет:</w:t>
      </w:r>
    </w:p>
    <w:p w:rsidR="00A45A8C" w:rsidRPr="00A45A8C" w:rsidRDefault="00A45A8C" w:rsidP="00A45A8C">
      <w:pPr>
        <w:tabs>
          <w:tab w:val="left" w:pos="284"/>
          <w:tab w:val="left" w:pos="3828"/>
        </w:tabs>
        <w:spacing w:after="0" w:line="240" w:lineRule="auto"/>
        <w:ind w:firstLine="284"/>
        <w:jc w:val="both"/>
        <w:rPr>
          <w:rFonts w:ascii="Times New Roman" w:eastAsia="Calibri" w:hAnsi="Times New Roman" w:cs="Times New Roman"/>
          <w:sz w:val="12"/>
          <w:szCs w:val="12"/>
        </w:rPr>
      </w:pPr>
      <w:r w:rsidRPr="00A45A8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45A8C">
        <w:rPr>
          <w:rFonts w:ascii="Times New Roman" w:eastAsia="Calibri" w:hAnsi="Times New Roman" w:cs="Times New Roman"/>
          <w:sz w:val="12"/>
          <w:szCs w:val="12"/>
        </w:rPr>
        <w:t xml:space="preserve">Утвердить исполнение бюджета сельского поселения Светлодольск за первое полугодие 2025 года по доходам в сумме  67 616 тыс. рублей и по расходам в сумме 68 557  тыс. рублей с превышением доходов  </w:t>
      </w:r>
      <w:proofErr w:type="gramStart"/>
      <w:r w:rsidRPr="00A45A8C">
        <w:rPr>
          <w:rFonts w:ascii="Times New Roman" w:eastAsia="Calibri" w:hAnsi="Times New Roman" w:cs="Times New Roman"/>
          <w:sz w:val="12"/>
          <w:szCs w:val="12"/>
        </w:rPr>
        <w:t>над</w:t>
      </w:r>
      <w:proofErr w:type="gramEnd"/>
      <w:r w:rsidRPr="00A45A8C">
        <w:rPr>
          <w:rFonts w:ascii="Times New Roman" w:eastAsia="Calibri" w:hAnsi="Times New Roman" w:cs="Times New Roman"/>
          <w:sz w:val="12"/>
          <w:szCs w:val="12"/>
        </w:rPr>
        <w:t xml:space="preserve"> расходов в сумме 941 тыс. рублей.</w:t>
      </w:r>
    </w:p>
    <w:p w:rsidR="00A45A8C" w:rsidRPr="00A45A8C" w:rsidRDefault="00A45A8C" w:rsidP="00A45A8C">
      <w:pPr>
        <w:tabs>
          <w:tab w:val="left" w:pos="284"/>
          <w:tab w:val="left" w:pos="3828"/>
        </w:tabs>
        <w:spacing w:after="0" w:line="240" w:lineRule="auto"/>
        <w:ind w:firstLine="284"/>
        <w:jc w:val="both"/>
        <w:rPr>
          <w:rFonts w:ascii="Times New Roman" w:eastAsia="Calibri" w:hAnsi="Times New Roman" w:cs="Times New Roman"/>
          <w:sz w:val="12"/>
          <w:szCs w:val="12"/>
        </w:rPr>
      </w:pPr>
      <w:r w:rsidRPr="00A45A8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45A8C">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A45A8C" w:rsidRPr="00A45A8C" w:rsidRDefault="00A45A8C" w:rsidP="00A45A8C">
      <w:pPr>
        <w:tabs>
          <w:tab w:val="left" w:pos="284"/>
          <w:tab w:val="left" w:pos="3828"/>
        </w:tabs>
        <w:spacing w:after="0" w:line="240" w:lineRule="auto"/>
        <w:ind w:firstLine="284"/>
        <w:jc w:val="both"/>
        <w:rPr>
          <w:rFonts w:ascii="Times New Roman" w:eastAsia="Calibri" w:hAnsi="Times New Roman" w:cs="Times New Roman"/>
          <w:sz w:val="12"/>
          <w:szCs w:val="12"/>
        </w:rPr>
      </w:pPr>
      <w:r w:rsidRPr="00A45A8C">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45A8C">
        <w:rPr>
          <w:rFonts w:ascii="Times New Roman" w:eastAsia="Calibri" w:hAnsi="Times New Roman" w:cs="Times New Roman"/>
          <w:sz w:val="12"/>
          <w:szCs w:val="12"/>
        </w:rPr>
        <w:t>Утвердить ведомственную структуру расходов бюджета сельского поселения Светлодольск муниципального района Сергиевский Самарской области за первое полугодие 2025 года в соответствии с приложением 2.</w:t>
      </w:r>
    </w:p>
    <w:p w:rsidR="00A45A8C" w:rsidRPr="00A45A8C" w:rsidRDefault="00A45A8C" w:rsidP="00A45A8C">
      <w:pPr>
        <w:tabs>
          <w:tab w:val="left" w:pos="284"/>
          <w:tab w:val="left" w:pos="3828"/>
        </w:tabs>
        <w:spacing w:after="0" w:line="240" w:lineRule="auto"/>
        <w:ind w:firstLine="284"/>
        <w:jc w:val="both"/>
        <w:rPr>
          <w:rFonts w:ascii="Times New Roman" w:eastAsia="Calibri" w:hAnsi="Times New Roman" w:cs="Times New Roman"/>
          <w:sz w:val="12"/>
          <w:szCs w:val="12"/>
        </w:rPr>
      </w:pPr>
      <w:r w:rsidRPr="00A45A8C">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45A8C">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A45A8C">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A45A8C">
        <w:rPr>
          <w:rFonts w:ascii="Times New Roman" w:eastAsia="Calibri" w:hAnsi="Times New Roman" w:cs="Times New Roman"/>
          <w:sz w:val="12"/>
          <w:szCs w:val="12"/>
        </w:rPr>
        <w:t xml:space="preserve"> Светлодольск муниципального района Сергиевский Самарской области за первое полугодие 2025 года в соответствии с приложением 3.</w:t>
      </w:r>
    </w:p>
    <w:p w:rsidR="00A45A8C" w:rsidRPr="00A45A8C" w:rsidRDefault="00A45A8C" w:rsidP="00A45A8C">
      <w:pPr>
        <w:tabs>
          <w:tab w:val="left" w:pos="284"/>
          <w:tab w:val="left" w:pos="3828"/>
        </w:tabs>
        <w:spacing w:after="0" w:line="240" w:lineRule="auto"/>
        <w:ind w:firstLine="284"/>
        <w:jc w:val="both"/>
        <w:rPr>
          <w:rFonts w:ascii="Times New Roman" w:eastAsia="Calibri" w:hAnsi="Times New Roman" w:cs="Times New Roman"/>
          <w:sz w:val="12"/>
          <w:szCs w:val="12"/>
        </w:rPr>
      </w:pPr>
      <w:r w:rsidRPr="00A45A8C">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A45A8C">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Светлодольск за первое полугодие 2025 года по кодам </w:t>
      </w:r>
      <w:proofErr w:type="gramStart"/>
      <w:r w:rsidRPr="00A45A8C">
        <w:rPr>
          <w:rFonts w:ascii="Times New Roman" w:eastAsia="Calibri" w:hAnsi="Times New Roman" w:cs="Times New Roman"/>
          <w:sz w:val="12"/>
          <w:szCs w:val="12"/>
        </w:rPr>
        <w:t>классификации источников финансирования дефицитов бюджетов</w:t>
      </w:r>
      <w:proofErr w:type="gramEnd"/>
      <w:r w:rsidRPr="00A45A8C">
        <w:rPr>
          <w:rFonts w:ascii="Times New Roman" w:eastAsia="Calibri" w:hAnsi="Times New Roman" w:cs="Times New Roman"/>
          <w:sz w:val="12"/>
          <w:szCs w:val="12"/>
        </w:rPr>
        <w:t xml:space="preserve"> в соответствии с приложением 4.</w:t>
      </w:r>
    </w:p>
    <w:p w:rsidR="00A45A8C" w:rsidRPr="00A45A8C" w:rsidRDefault="00A45A8C" w:rsidP="00A45A8C">
      <w:pPr>
        <w:tabs>
          <w:tab w:val="left" w:pos="284"/>
          <w:tab w:val="left" w:pos="3828"/>
        </w:tabs>
        <w:spacing w:after="0" w:line="240" w:lineRule="auto"/>
        <w:ind w:firstLine="284"/>
        <w:jc w:val="both"/>
        <w:rPr>
          <w:rFonts w:ascii="Times New Roman" w:eastAsia="Calibri" w:hAnsi="Times New Roman" w:cs="Times New Roman"/>
          <w:sz w:val="12"/>
          <w:szCs w:val="12"/>
        </w:rPr>
      </w:pPr>
      <w:r w:rsidRPr="00A45A8C">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A45A8C">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A45A8C" w:rsidRPr="00A45A8C" w:rsidRDefault="00A45A8C" w:rsidP="00A45A8C">
      <w:pPr>
        <w:tabs>
          <w:tab w:val="left" w:pos="284"/>
          <w:tab w:val="left" w:pos="3828"/>
        </w:tabs>
        <w:spacing w:after="0" w:line="240" w:lineRule="auto"/>
        <w:ind w:firstLine="284"/>
        <w:jc w:val="both"/>
        <w:rPr>
          <w:rFonts w:ascii="Times New Roman" w:eastAsia="Calibri" w:hAnsi="Times New Roman" w:cs="Times New Roman"/>
          <w:sz w:val="12"/>
          <w:szCs w:val="12"/>
        </w:rPr>
      </w:pPr>
      <w:r w:rsidRPr="00A45A8C">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A45A8C">
        <w:rPr>
          <w:rFonts w:ascii="Times New Roman" w:eastAsia="Calibri" w:hAnsi="Times New Roman" w:cs="Times New Roman"/>
          <w:sz w:val="12"/>
          <w:szCs w:val="12"/>
        </w:rPr>
        <w:t>Утвердить отчет об использовании средств дорожного фонда сельского поселения Светлодольск муниципального района Сергиевский в соответствии с приложением 6.</w:t>
      </w:r>
    </w:p>
    <w:p w:rsidR="00A45A8C" w:rsidRPr="00A45A8C" w:rsidRDefault="00A45A8C" w:rsidP="00A45A8C">
      <w:pPr>
        <w:tabs>
          <w:tab w:val="left" w:pos="284"/>
          <w:tab w:val="left" w:pos="3828"/>
        </w:tabs>
        <w:spacing w:after="0" w:line="240" w:lineRule="auto"/>
        <w:ind w:firstLine="284"/>
        <w:jc w:val="both"/>
        <w:rPr>
          <w:rFonts w:ascii="Times New Roman" w:eastAsia="Calibri" w:hAnsi="Times New Roman" w:cs="Times New Roman"/>
          <w:sz w:val="12"/>
          <w:szCs w:val="12"/>
        </w:rPr>
      </w:pPr>
      <w:r w:rsidRPr="00A45A8C">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A45A8C">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A45A8C" w:rsidRPr="00A45A8C" w:rsidRDefault="00A45A8C" w:rsidP="00A45A8C">
      <w:pPr>
        <w:tabs>
          <w:tab w:val="left" w:pos="284"/>
          <w:tab w:val="left" w:pos="3828"/>
        </w:tabs>
        <w:spacing w:after="0" w:line="240" w:lineRule="auto"/>
        <w:ind w:firstLine="284"/>
        <w:jc w:val="both"/>
        <w:rPr>
          <w:rFonts w:ascii="Times New Roman" w:eastAsia="Calibri" w:hAnsi="Times New Roman" w:cs="Times New Roman"/>
          <w:sz w:val="12"/>
          <w:szCs w:val="12"/>
        </w:rPr>
      </w:pPr>
      <w:r w:rsidRPr="00A45A8C">
        <w:rPr>
          <w:rFonts w:ascii="Times New Roman" w:eastAsia="Calibri" w:hAnsi="Times New Roman" w:cs="Times New Roman"/>
          <w:sz w:val="12"/>
          <w:szCs w:val="12"/>
        </w:rPr>
        <w:lastRenderedPageBreak/>
        <w:t>9.</w:t>
      </w:r>
      <w:r>
        <w:rPr>
          <w:rFonts w:ascii="Times New Roman" w:eastAsia="Calibri" w:hAnsi="Times New Roman" w:cs="Times New Roman"/>
          <w:sz w:val="12"/>
          <w:szCs w:val="12"/>
        </w:rPr>
        <w:t xml:space="preserve"> </w:t>
      </w:r>
      <w:proofErr w:type="gramStart"/>
      <w:r w:rsidRPr="00A45A8C">
        <w:rPr>
          <w:rFonts w:ascii="Times New Roman" w:eastAsia="Calibri" w:hAnsi="Times New Roman" w:cs="Times New Roman"/>
          <w:sz w:val="12"/>
          <w:szCs w:val="12"/>
        </w:rPr>
        <w:t>Контроль за</w:t>
      </w:r>
      <w:proofErr w:type="gramEnd"/>
      <w:r w:rsidRPr="00A45A8C">
        <w:rPr>
          <w:rFonts w:ascii="Times New Roman" w:eastAsia="Calibri" w:hAnsi="Times New Roman" w:cs="Times New Roman"/>
          <w:sz w:val="12"/>
          <w:szCs w:val="12"/>
        </w:rPr>
        <w:t xml:space="preserve"> исполнением настоящего постановления оставляю за собой.</w:t>
      </w:r>
    </w:p>
    <w:p w:rsidR="00A45A8C" w:rsidRPr="00A45A8C" w:rsidRDefault="00A45A8C" w:rsidP="00A45A8C">
      <w:pPr>
        <w:tabs>
          <w:tab w:val="left" w:pos="284"/>
          <w:tab w:val="left" w:pos="3828"/>
        </w:tabs>
        <w:spacing w:after="0" w:line="240" w:lineRule="auto"/>
        <w:jc w:val="right"/>
        <w:rPr>
          <w:rFonts w:ascii="Times New Roman" w:eastAsia="Calibri" w:hAnsi="Times New Roman" w:cs="Times New Roman"/>
          <w:sz w:val="12"/>
          <w:szCs w:val="12"/>
        </w:rPr>
      </w:pPr>
      <w:r w:rsidRPr="00A45A8C">
        <w:rPr>
          <w:rFonts w:ascii="Times New Roman" w:eastAsia="Calibri" w:hAnsi="Times New Roman" w:cs="Times New Roman"/>
          <w:sz w:val="12"/>
          <w:szCs w:val="12"/>
        </w:rPr>
        <w:t>Глава сельского поселения Светлодольск</w:t>
      </w:r>
    </w:p>
    <w:p w:rsidR="00A45A8C" w:rsidRDefault="00A45A8C" w:rsidP="00A45A8C">
      <w:pPr>
        <w:tabs>
          <w:tab w:val="left" w:pos="284"/>
          <w:tab w:val="left" w:pos="3828"/>
        </w:tabs>
        <w:spacing w:after="0" w:line="240" w:lineRule="auto"/>
        <w:jc w:val="right"/>
        <w:rPr>
          <w:rFonts w:ascii="Times New Roman" w:eastAsia="Calibri" w:hAnsi="Times New Roman" w:cs="Times New Roman"/>
          <w:sz w:val="12"/>
          <w:szCs w:val="12"/>
        </w:rPr>
      </w:pPr>
      <w:r w:rsidRPr="00A45A8C">
        <w:rPr>
          <w:rFonts w:ascii="Times New Roman" w:eastAsia="Calibri" w:hAnsi="Times New Roman" w:cs="Times New Roman"/>
          <w:sz w:val="12"/>
          <w:szCs w:val="12"/>
        </w:rPr>
        <w:t>муниципального района Сергиевский</w:t>
      </w:r>
    </w:p>
    <w:p w:rsidR="00A45A8C" w:rsidRPr="00A45A8C" w:rsidRDefault="00A45A8C" w:rsidP="00A45A8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45A8C">
        <w:rPr>
          <w:rFonts w:ascii="Times New Roman" w:eastAsia="Calibri" w:hAnsi="Times New Roman" w:cs="Times New Roman"/>
          <w:sz w:val="12"/>
          <w:szCs w:val="12"/>
        </w:rPr>
        <w:t>Н.В.Вершков</w:t>
      </w:r>
      <w:proofErr w:type="spellEnd"/>
    </w:p>
    <w:p w:rsidR="00A45A8C" w:rsidRPr="00A45A8C" w:rsidRDefault="00A45A8C" w:rsidP="00A45A8C">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45A8C" w:rsidRPr="00A45A8C">
        <w:rPr>
          <w:rFonts w:ascii="Times New Roman" w:eastAsia="Calibri" w:hAnsi="Times New Roman" w:cs="Times New Roman"/>
          <w:i/>
          <w:sz w:val="12"/>
          <w:szCs w:val="12"/>
        </w:rPr>
        <w:t>Светлодольск</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w:t>
      </w:r>
      <w:r w:rsidR="00A45A8C">
        <w:rPr>
          <w:rFonts w:ascii="Times New Roman" w:eastAsia="Calibri" w:hAnsi="Times New Roman" w:cs="Times New Roman"/>
          <w:i/>
          <w:sz w:val="12"/>
          <w:szCs w:val="12"/>
        </w:rPr>
        <w:t>юля 2025 г. №43</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ДОХОДЫ</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местного бюджета сельского поселения Светлодольск муниципального района Сергиевский</w:t>
      </w:r>
    </w:p>
    <w:p w:rsidR="00B47D58" w:rsidRDefault="00A45A8C" w:rsidP="00A45A8C">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A45A8C">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A45A8C" w:rsidRPr="00A45A8C" w:rsidTr="00A45A8C">
        <w:trPr>
          <w:trHeight w:val="20"/>
        </w:trPr>
        <w:tc>
          <w:tcPr>
            <w:tcW w:w="286" w:type="pct"/>
            <w:hideMark/>
          </w:tcPr>
          <w:p w:rsidR="00A45A8C" w:rsidRPr="00A45A8C" w:rsidRDefault="00A45A8C" w:rsidP="00A45A8C">
            <w:pPr>
              <w:tabs>
                <w:tab w:val="left" w:pos="284"/>
                <w:tab w:val="left" w:pos="3828"/>
              </w:tabs>
              <w:rPr>
                <w:rFonts w:ascii="Times New Roman" w:eastAsia="Calibri" w:hAnsi="Times New Roman" w:cs="Times New Roman"/>
                <w:bCs/>
                <w:sz w:val="10"/>
                <w:szCs w:val="10"/>
              </w:rPr>
            </w:pPr>
            <w:r w:rsidRPr="00A45A8C">
              <w:rPr>
                <w:rFonts w:ascii="Times New Roman" w:eastAsia="Calibri" w:hAnsi="Times New Roman" w:cs="Times New Roman"/>
                <w:bCs/>
                <w:sz w:val="10"/>
                <w:szCs w:val="10"/>
              </w:rPr>
              <w:t>Код главного администратора</w:t>
            </w:r>
          </w:p>
        </w:tc>
        <w:tc>
          <w:tcPr>
            <w:tcW w:w="848" w:type="pct"/>
            <w:hideMark/>
          </w:tcPr>
          <w:p w:rsidR="00A45A8C" w:rsidRPr="00A45A8C" w:rsidRDefault="00A45A8C" w:rsidP="00A45A8C">
            <w:pPr>
              <w:tabs>
                <w:tab w:val="left" w:pos="284"/>
                <w:tab w:val="left" w:pos="3828"/>
              </w:tabs>
              <w:rPr>
                <w:rFonts w:ascii="Times New Roman" w:eastAsia="Calibri" w:hAnsi="Times New Roman" w:cs="Times New Roman"/>
                <w:bCs/>
                <w:sz w:val="10"/>
                <w:szCs w:val="10"/>
              </w:rPr>
            </w:pPr>
            <w:r w:rsidRPr="00A45A8C">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Наименование показателя</w:t>
            </w:r>
          </w:p>
        </w:tc>
        <w:tc>
          <w:tcPr>
            <w:tcW w:w="475"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Исполнено (тыс. руб.)</w:t>
            </w:r>
          </w:p>
        </w:tc>
      </w:tr>
      <w:tr w:rsidR="00A45A8C" w:rsidRPr="00A45A8C" w:rsidTr="00A45A8C">
        <w:trPr>
          <w:trHeight w:val="20"/>
        </w:trPr>
        <w:tc>
          <w:tcPr>
            <w:tcW w:w="4525" w:type="pct"/>
            <w:gridSpan w:val="3"/>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182 Федеральная налоговая служба</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2 238</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182</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1 03 02 251 01 0000 110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425</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182</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1 03 02 261 01 0000 110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-42</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182</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1 03 02 231 01 0000 110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390</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182</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1 03 02 241 01 0000 110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182</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1 05 03 010 01 1000 110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roofErr w:type="gramStart"/>
            <w:r w:rsidRPr="00A45A8C">
              <w:rPr>
                <w:rFonts w:ascii="Times New Roman" w:eastAsia="Calibri" w:hAnsi="Times New Roman" w:cs="Times New Roman"/>
                <w:sz w:val="12"/>
                <w:szCs w:val="12"/>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68</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182</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1 06 01 030 10 1000 110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roofErr w:type="gramStart"/>
            <w:r w:rsidRPr="00A45A8C">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19</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182</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1 06 06 033 10 1000 110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roofErr w:type="gramStart"/>
            <w:r w:rsidRPr="00A45A8C">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881</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182</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1 06 06 043 10 1000 110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roofErr w:type="gramStart"/>
            <w:r w:rsidRPr="00A45A8C">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35</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182</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1 01 02 010 01 1000 110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roofErr w:type="gramStart"/>
            <w:r w:rsidRPr="00A45A8C">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A45A8C">
              <w:rPr>
                <w:rFonts w:ascii="Times New Roman" w:eastAsia="Calibri" w:hAnsi="Times New Roman" w:cs="Times New Roman"/>
                <w:sz w:val="12"/>
                <w:szCs w:val="12"/>
              </w:rPr>
              <w:t xml:space="preserve"> </w:t>
            </w:r>
            <w:proofErr w:type="gramStart"/>
            <w:r w:rsidRPr="00A45A8C">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A45A8C">
              <w:rPr>
                <w:rFonts w:ascii="Times New Roman" w:eastAsia="Calibri" w:hAnsi="Times New Roman" w:cs="Times New Roman"/>
                <w:sz w:val="12"/>
                <w:szCs w:val="12"/>
              </w:rPr>
              <w:t xml:space="preserve"> </w:t>
            </w:r>
            <w:proofErr w:type="gramStart"/>
            <w:r w:rsidRPr="00A45A8C">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447</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182</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1 01 02 030 01 1000 110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roofErr w:type="gramStart"/>
            <w:r w:rsidRPr="00A45A8C">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A45A8C">
              <w:rPr>
                <w:rFonts w:ascii="Times New Roman" w:eastAsia="Calibri" w:hAnsi="Times New Roman" w:cs="Times New Roman"/>
                <w:sz w:val="12"/>
                <w:szCs w:val="12"/>
              </w:rPr>
              <w:t xml:space="preserve">, не </w:t>
            </w:r>
            <w:proofErr w:type="gramStart"/>
            <w:r w:rsidRPr="00A45A8C">
              <w:rPr>
                <w:rFonts w:ascii="Times New Roman" w:eastAsia="Calibri" w:hAnsi="Times New Roman" w:cs="Times New Roman"/>
                <w:sz w:val="12"/>
                <w:szCs w:val="12"/>
              </w:rPr>
              <w:t>превышающей</w:t>
            </w:r>
            <w:proofErr w:type="gramEnd"/>
            <w:r w:rsidRPr="00A45A8C">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11</w:t>
            </w:r>
          </w:p>
        </w:tc>
      </w:tr>
      <w:tr w:rsidR="00A45A8C" w:rsidRPr="00A45A8C" w:rsidTr="00A45A8C">
        <w:trPr>
          <w:trHeight w:val="20"/>
        </w:trPr>
        <w:tc>
          <w:tcPr>
            <w:tcW w:w="4525" w:type="pct"/>
            <w:gridSpan w:val="3"/>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 Администрация сельского поселения Светлодольск муниципального района Сергиевский Самарской области</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65 053</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2 02 16 001 10 0000 150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1 945</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2 02 49 999 10 0000 150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Прочие межбюджетные трансферты, передаваемые бюджетам сельских поселений</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3 178</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2 02 35 118 10 0000 150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83</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2 02 27 576 10 0001 150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 xml:space="preserve">Субсидии бюджетам сельских поселений на софинансирование капитальных вложений в объекты </w:t>
            </w:r>
            <w:r w:rsidRPr="00A45A8C">
              <w:rPr>
                <w:rFonts w:ascii="Times New Roman" w:eastAsia="Calibri" w:hAnsi="Times New Roman" w:cs="Times New Roman"/>
                <w:sz w:val="12"/>
                <w:szCs w:val="12"/>
              </w:rPr>
              <w:lastRenderedPageBreak/>
              <w:t>государственной (муниципальной) собственности в рамках обеспечения комплексного развития сельских поселений (компактная жилищная застройка)</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45 941</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2 02 27 576 10 0004 150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Субсидии бюджетам сельских поселений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поселений (компактная жилищная застройка) сверхфинансирование</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13 907</w:t>
            </w:r>
          </w:p>
        </w:tc>
      </w:tr>
      <w:tr w:rsidR="00A45A8C" w:rsidRPr="00A45A8C" w:rsidTr="00A45A8C">
        <w:trPr>
          <w:trHeight w:val="20"/>
        </w:trPr>
        <w:tc>
          <w:tcPr>
            <w:tcW w:w="4525" w:type="pct"/>
            <w:gridSpan w:val="3"/>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325</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608</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1 11 05 325 10 0000 120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Плата по соглашениям об установлении сервитута, заключенным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сельских поселений</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94</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608</w:t>
            </w:r>
          </w:p>
        </w:tc>
        <w:tc>
          <w:tcPr>
            <w:tcW w:w="848"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1 11 09 045 10 0003 120</w:t>
            </w:r>
          </w:p>
        </w:tc>
        <w:tc>
          <w:tcPr>
            <w:tcW w:w="339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230</w:t>
            </w:r>
          </w:p>
        </w:tc>
      </w:tr>
      <w:tr w:rsidR="00A45A8C" w:rsidRPr="00A45A8C" w:rsidTr="00A45A8C">
        <w:trPr>
          <w:trHeight w:val="20"/>
        </w:trPr>
        <w:tc>
          <w:tcPr>
            <w:tcW w:w="4525" w:type="pct"/>
            <w:gridSpan w:val="3"/>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xml:space="preserve">ВСЕГО ДОХОДОВ: </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67 616</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A45A8C" w:rsidRPr="00DD014A" w:rsidRDefault="00B47D58" w:rsidP="00A45A8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45A8C" w:rsidRPr="00A45A8C">
        <w:rPr>
          <w:rFonts w:ascii="Times New Roman" w:eastAsia="Calibri" w:hAnsi="Times New Roman" w:cs="Times New Roman"/>
          <w:i/>
          <w:sz w:val="12"/>
          <w:szCs w:val="12"/>
        </w:rPr>
        <w:t>Светлодольск</w:t>
      </w:r>
    </w:p>
    <w:p w:rsidR="00A45A8C" w:rsidRPr="00DD014A" w:rsidRDefault="00A45A8C" w:rsidP="00A45A8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A45A8C" w:rsidRDefault="00A45A8C" w:rsidP="00A45A8C">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№43</w:t>
      </w:r>
    </w:p>
    <w:p w:rsid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Ведомственная структура расходов бюджета сельского поселения Светлодольск</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A45A8C">
        <w:rPr>
          <w:rFonts w:ascii="Times New Roman" w:eastAsia="Calibri" w:hAnsi="Times New Roman" w:cs="Times New Roman"/>
          <w:b/>
          <w:sz w:val="12"/>
          <w:szCs w:val="12"/>
        </w:rPr>
        <w:t>за первое полугодие 2025 года</w:t>
      </w:r>
    </w:p>
    <w:p w:rsidR="00B47D58" w:rsidRDefault="00A45A8C" w:rsidP="00A45A8C">
      <w:pPr>
        <w:tabs>
          <w:tab w:val="left" w:pos="284"/>
          <w:tab w:val="left" w:pos="3828"/>
        </w:tabs>
        <w:spacing w:after="0" w:line="240" w:lineRule="auto"/>
        <w:jc w:val="right"/>
        <w:rPr>
          <w:rFonts w:ascii="Times New Roman" w:eastAsia="Calibri" w:hAnsi="Times New Roman" w:cs="Times New Roman"/>
          <w:sz w:val="12"/>
          <w:szCs w:val="12"/>
        </w:rPr>
      </w:pPr>
      <w:r w:rsidRPr="00A45A8C">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373"/>
        <w:gridCol w:w="310"/>
        <w:gridCol w:w="284"/>
        <w:gridCol w:w="239"/>
        <w:gridCol w:w="610"/>
        <w:gridCol w:w="266"/>
        <w:gridCol w:w="576"/>
        <w:gridCol w:w="865"/>
      </w:tblGrid>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Код главы</w:t>
            </w:r>
          </w:p>
        </w:tc>
        <w:tc>
          <w:tcPr>
            <w:tcW w:w="189"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proofErr w:type="spellStart"/>
            <w:r w:rsidRPr="00A45A8C">
              <w:rPr>
                <w:rFonts w:ascii="Times New Roman" w:eastAsia="Calibri" w:hAnsi="Times New Roman" w:cs="Times New Roman"/>
                <w:bCs/>
                <w:sz w:val="12"/>
                <w:szCs w:val="12"/>
              </w:rPr>
              <w:t>Рз</w:t>
            </w:r>
            <w:proofErr w:type="spellEnd"/>
          </w:p>
        </w:tc>
        <w:tc>
          <w:tcPr>
            <w:tcW w:w="159"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proofErr w:type="gramStart"/>
            <w:r w:rsidRPr="00A45A8C">
              <w:rPr>
                <w:rFonts w:ascii="Times New Roman" w:eastAsia="Calibri" w:hAnsi="Times New Roman" w:cs="Times New Roman"/>
                <w:bCs/>
                <w:sz w:val="12"/>
                <w:szCs w:val="12"/>
              </w:rPr>
              <w:t>ПР</w:t>
            </w:r>
            <w:proofErr w:type="gramEnd"/>
          </w:p>
        </w:tc>
        <w:tc>
          <w:tcPr>
            <w:tcW w:w="405"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ЦСР</w:t>
            </w:r>
          </w:p>
        </w:tc>
        <w:tc>
          <w:tcPr>
            <w:tcW w:w="177"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ВР</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Исполнено</w:t>
            </w:r>
          </w:p>
        </w:tc>
        <w:tc>
          <w:tcPr>
            <w:tcW w:w="575"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xml:space="preserve">в </w:t>
            </w:r>
            <w:proofErr w:type="spellStart"/>
            <w:r w:rsidRPr="00A45A8C">
              <w:rPr>
                <w:rFonts w:ascii="Times New Roman" w:eastAsia="Calibri" w:hAnsi="Times New Roman" w:cs="Times New Roman"/>
                <w:bCs/>
                <w:sz w:val="12"/>
                <w:szCs w:val="12"/>
              </w:rPr>
              <w:t>т.ч</w:t>
            </w:r>
            <w:proofErr w:type="spellEnd"/>
            <w:r w:rsidRPr="00A45A8C">
              <w:rPr>
                <w:rFonts w:ascii="Times New Roman" w:eastAsia="Calibri" w:hAnsi="Times New Roman" w:cs="Times New Roman"/>
                <w:bCs/>
                <w:sz w:val="12"/>
                <w:szCs w:val="12"/>
              </w:rPr>
              <w:t>. за счет безвозмездных поступлений</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02</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435</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A45A8C">
              <w:rPr>
                <w:rFonts w:ascii="Times New Roman" w:eastAsia="Calibri" w:hAnsi="Times New Roman" w:cs="Times New Roman"/>
                <w:bCs/>
                <w:sz w:val="12"/>
                <w:szCs w:val="12"/>
              </w:rPr>
              <w:t>о(</w:t>
            </w:r>
            <w:proofErr w:type="gramEnd"/>
            <w:r w:rsidRPr="00A45A8C">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02</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435</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02</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120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435</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865</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A45A8C">
              <w:rPr>
                <w:rFonts w:ascii="Times New Roman" w:eastAsia="Calibri" w:hAnsi="Times New Roman" w:cs="Times New Roman"/>
                <w:bCs/>
                <w:sz w:val="12"/>
                <w:szCs w:val="12"/>
              </w:rPr>
              <w:t>о(</w:t>
            </w:r>
            <w:proofErr w:type="gramEnd"/>
            <w:r w:rsidRPr="00A45A8C">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794</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120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662</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84</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межбюджетные трансферты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540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37</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Уплата налогов, сборов и иных платежей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850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11</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4000000000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71</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межбюджетные трансферты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4000000000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540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71</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06</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88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A45A8C">
              <w:rPr>
                <w:rFonts w:ascii="Times New Roman" w:eastAsia="Calibri" w:hAnsi="Times New Roman" w:cs="Times New Roman"/>
                <w:bCs/>
                <w:sz w:val="12"/>
                <w:szCs w:val="12"/>
              </w:rPr>
              <w:t>о(</w:t>
            </w:r>
            <w:proofErr w:type="gramEnd"/>
            <w:r w:rsidRPr="00A45A8C">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06</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88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межбюджетные трансферты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06</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540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88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Другие общегосударственные вопросы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471</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A45A8C">
              <w:rPr>
                <w:rFonts w:ascii="Times New Roman" w:eastAsia="Calibri" w:hAnsi="Times New Roman" w:cs="Times New Roman"/>
                <w:bCs/>
                <w:sz w:val="12"/>
                <w:szCs w:val="12"/>
              </w:rPr>
              <w:t>о(</w:t>
            </w:r>
            <w:proofErr w:type="gramEnd"/>
            <w:r w:rsidRPr="00A45A8C">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234</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128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межбюджетные трансферты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540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106</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4000000000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70</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4000000000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70</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A45A8C">
              <w:rPr>
                <w:rFonts w:ascii="Times New Roman" w:eastAsia="Calibri" w:hAnsi="Times New Roman" w:cs="Times New Roman"/>
                <w:bCs/>
                <w:sz w:val="12"/>
                <w:szCs w:val="12"/>
              </w:rPr>
              <w:t>о(</w:t>
            </w:r>
            <w:proofErr w:type="gramEnd"/>
            <w:r w:rsidRPr="00A45A8C">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4600000000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167</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4600000000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167</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02</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A45A8C">
              <w:rPr>
                <w:rFonts w:ascii="Times New Roman" w:eastAsia="Calibri" w:hAnsi="Times New Roman" w:cs="Times New Roman"/>
                <w:bCs/>
                <w:sz w:val="12"/>
                <w:szCs w:val="12"/>
              </w:rPr>
              <w:t>о(</w:t>
            </w:r>
            <w:proofErr w:type="gramEnd"/>
            <w:r w:rsidRPr="00A45A8C">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02</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02</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3800000000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120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10</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xml:space="preserve">Муниципальная программа "Защита населения и территории от чрезвычайных </w:t>
            </w:r>
            <w:r w:rsidRPr="00A45A8C">
              <w:rPr>
                <w:rFonts w:ascii="Times New Roman" w:eastAsia="Calibri" w:hAnsi="Times New Roman" w:cs="Times New Roman"/>
                <w:bCs/>
                <w:sz w:val="12"/>
                <w:szCs w:val="12"/>
              </w:rPr>
              <w:lastRenderedPageBreak/>
              <w:t>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lastRenderedPageBreak/>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10</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4100000000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10</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4100000000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Дорожное хозяйство (дорожные фонды)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09</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1 044</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"Содержание улично-дорожной сети сельског</w:t>
            </w:r>
            <w:proofErr w:type="gramStart"/>
            <w:r w:rsidRPr="00A45A8C">
              <w:rPr>
                <w:rFonts w:ascii="Times New Roman" w:eastAsia="Calibri" w:hAnsi="Times New Roman" w:cs="Times New Roman"/>
                <w:bCs/>
                <w:sz w:val="12"/>
                <w:szCs w:val="12"/>
              </w:rPr>
              <w:t>о(</w:t>
            </w:r>
            <w:proofErr w:type="gramEnd"/>
            <w:r w:rsidRPr="00A45A8C">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09</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1 044</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межбюджетные трансферты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09</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540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1 044</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Благоустройство</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1 672</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«Благоустройство территории сельского (городского</w:t>
            </w:r>
            <w:proofErr w:type="gramStart"/>
            <w:r w:rsidRPr="00A45A8C">
              <w:rPr>
                <w:rFonts w:ascii="Times New Roman" w:eastAsia="Calibri" w:hAnsi="Times New Roman" w:cs="Times New Roman"/>
                <w:bCs/>
                <w:sz w:val="12"/>
                <w:szCs w:val="12"/>
              </w:rPr>
              <w:t>)п</w:t>
            </w:r>
            <w:proofErr w:type="gramEnd"/>
            <w:r w:rsidRPr="00A45A8C">
              <w:rPr>
                <w:rFonts w:ascii="Times New Roman" w:eastAsia="Calibri" w:hAnsi="Times New Roman" w:cs="Times New Roman"/>
                <w:bCs/>
                <w:sz w:val="12"/>
                <w:szCs w:val="12"/>
              </w:rPr>
              <w:t>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3900000000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1 622</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3900000000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1 622</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"Содержание улично-дорожной сети сельског</w:t>
            </w:r>
            <w:proofErr w:type="gramStart"/>
            <w:r w:rsidRPr="00A45A8C">
              <w:rPr>
                <w:rFonts w:ascii="Times New Roman" w:eastAsia="Calibri" w:hAnsi="Times New Roman" w:cs="Times New Roman"/>
                <w:bCs/>
                <w:sz w:val="12"/>
                <w:szCs w:val="12"/>
              </w:rPr>
              <w:t>о(</w:t>
            </w:r>
            <w:proofErr w:type="gramEnd"/>
            <w:r w:rsidRPr="00A45A8C">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50</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межбюджетные трансферты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540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50</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Другие вопросы в области жилищно-коммунального хозяйства</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62 998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59 848</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"Комплексное развитие сельской территории сельских поселений муниципального района Сергиевский Самарской области"</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4700000000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62 998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59 848</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межбюджетные трансферты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4700000000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540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62 998</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59 848</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06</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57</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«Благоустройство территории сельского (городского</w:t>
            </w:r>
            <w:proofErr w:type="gramStart"/>
            <w:r w:rsidRPr="00A45A8C">
              <w:rPr>
                <w:rFonts w:ascii="Times New Roman" w:eastAsia="Calibri" w:hAnsi="Times New Roman" w:cs="Times New Roman"/>
                <w:bCs/>
                <w:sz w:val="12"/>
                <w:szCs w:val="12"/>
              </w:rPr>
              <w:t>)п</w:t>
            </w:r>
            <w:proofErr w:type="gramEnd"/>
            <w:r w:rsidRPr="00A45A8C">
              <w:rPr>
                <w:rFonts w:ascii="Times New Roman" w:eastAsia="Calibri" w:hAnsi="Times New Roman" w:cs="Times New Roman"/>
                <w:bCs/>
                <w:sz w:val="12"/>
                <w:szCs w:val="12"/>
              </w:rPr>
              <w:t>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06</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3900000000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57</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06</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3900000000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57</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Молодежная политика</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07</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07</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17</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07</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07</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4400000000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17</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межбюджетные трансферты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07</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07</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4400000000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540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17</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Культура</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08</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654</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08</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4400000000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654</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08</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4400000000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33</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Иные межбюджетные трансферты</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08</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4400000000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540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621</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Пенсионное обеспечение</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10</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130</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Непрограммные направления расходов местного бюджета</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10</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9900000000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130</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2906"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Публичные нормативные социальные выплаты гражданам</w:t>
            </w:r>
          </w:p>
        </w:tc>
        <w:tc>
          <w:tcPr>
            <w:tcW w:w="20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18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10</w:t>
            </w:r>
          </w:p>
        </w:tc>
        <w:tc>
          <w:tcPr>
            <w:tcW w:w="159"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40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9900000000</w:t>
            </w:r>
          </w:p>
        </w:tc>
        <w:tc>
          <w:tcPr>
            <w:tcW w:w="17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310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130</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4042" w:type="pct"/>
            <w:gridSpan w:val="6"/>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Итого</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68 557</w:t>
            </w:r>
          </w:p>
        </w:tc>
        <w:tc>
          <w:tcPr>
            <w:tcW w:w="575"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59 916</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A45A8C" w:rsidRPr="00A45A8C" w:rsidRDefault="00B47D58" w:rsidP="00A45A8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45A8C" w:rsidRPr="00A45A8C">
        <w:rPr>
          <w:rFonts w:ascii="Times New Roman" w:eastAsia="Calibri" w:hAnsi="Times New Roman" w:cs="Times New Roman"/>
          <w:i/>
          <w:sz w:val="12"/>
          <w:szCs w:val="12"/>
        </w:rPr>
        <w:t>Светлодольск</w:t>
      </w:r>
    </w:p>
    <w:p w:rsidR="00A45A8C" w:rsidRPr="00A45A8C" w:rsidRDefault="00A45A8C" w:rsidP="00A45A8C">
      <w:pPr>
        <w:tabs>
          <w:tab w:val="left" w:pos="284"/>
          <w:tab w:val="left" w:pos="3828"/>
        </w:tabs>
        <w:spacing w:after="0" w:line="240" w:lineRule="auto"/>
        <w:jc w:val="right"/>
        <w:rPr>
          <w:rFonts w:ascii="Times New Roman" w:eastAsia="Calibri" w:hAnsi="Times New Roman" w:cs="Times New Roman"/>
          <w:i/>
          <w:sz w:val="12"/>
          <w:szCs w:val="12"/>
        </w:rPr>
      </w:pPr>
      <w:r w:rsidRPr="00A45A8C">
        <w:rPr>
          <w:rFonts w:ascii="Times New Roman" w:eastAsia="Calibri" w:hAnsi="Times New Roman" w:cs="Times New Roman"/>
          <w:i/>
          <w:sz w:val="12"/>
          <w:szCs w:val="12"/>
        </w:rPr>
        <w:t>муниципального района Сергиевский Самарской области</w:t>
      </w:r>
    </w:p>
    <w:p w:rsidR="00A45A8C" w:rsidRPr="00A45A8C" w:rsidRDefault="00A45A8C" w:rsidP="00A45A8C">
      <w:pPr>
        <w:tabs>
          <w:tab w:val="left" w:pos="284"/>
          <w:tab w:val="left" w:pos="3828"/>
        </w:tabs>
        <w:spacing w:after="0" w:line="240" w:lineRule="auto"/>
        <w:jc w:val="right"/>
        <w:rPr>
          <w:rFonts w:ascii="Times New Roman" w:eastAsia="Calibri" w:hAnsi="Times New Roman" w:cs="Times New Roman"/>
          <w:i/>
          <w:sz w:val="12"/>
          <w:szCs w:val="12"/>
        </w:rPr>
      </w:pPr>
      <w:r w:rsidRPr="00A45A8C">
        <w:rPr>
          <w:rFonts w:ascii="Times New Roman" w:eastAsia="Calibri" w:hAnsi="Times New Roman" w:cs="Times New Roman"/>
          <w:i/>
          <w:sz w:val="12"/>
          <w:szCs w:val="12"/>
        </w:rPr>
        <w:t>от «16» июля 2025 г. №43</w:t>
      </w:r>
    </w:p>
    <w:p w:rsid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 xml:space="preserve">Распределение бюджетных ассигнований за  первое полугодие 2025 года по разделам и подразделам классификации </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расходов бюджета сельского поселения Светлодольск муниципального района Сергиевский</w:t>
      </w:r>
    </w:p>
    <w:p w:rsidR="00B47D58" w:rsidRDefault="00A45A8C" w:rsidP="00A45A8C">
      <w:pPr>
        <w:tabs>
          <w:tab w:val="left" w:pos="284"/>
          <w:tab w:val="left" w:pos="3828"/>
        </w:tabs>
        <w:spacing w:after="0" w:line="240" w:lineRule="auto"/>
        <w:jc w:val="right"/>
        <w:rPr>
          <w:rFonts w:ascii="Times New Roman" w:eastAsia="Calibri" w:hAnsi="Times New Roman" w:cs="Times New Roman"/>
          <w:sz w:val="12"/>
          <w:szCs w:val="12"/>
        </w:rPr>
      </w:pPr>
      <w:r w:rsidRPr="00A45A8C">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proofErr w:type="spellStart"/>
            <w:r w:rsidRPr="00A45A8C">
              <w:rPr>
                <w:rFonts w:ascii="Times New Roman" w:eastAsia="Calibri" w:hAnsi="Times New Roman" w:cs="Times New Roman"/>
                <w:bCs/>
                <w:sz w:val="12"/>
                <w:szCs w:val="12"/>
              </w:rPr>
              <w:t>Рз</w:t>
            </w:r>
            <w:proofErr w:type="spellEnd"/>
          </w:p>
        </w:tc>
        <w:tc>
          <w:tcPr>
            <w:tcW w:w="183"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proofErr w:type="gramStart"/>
            <w:r w:rsidRPr="00A45A8C">
              <w:rPr>
                <w:rFonts w:ascii="Times New Roman" w:eastAsia="Calibri" w:hAnsi="Times New Roman" w:cs="Times New Roman"/>
                <w:bCs/>
                <w:sz w:val="12"/>
                <w:szCs w:val="12"/>
              </w:rPr>
              <w:t>ПР</w:t>
            </w:r>
            <w:proofErr w:type="gramEnd"/>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Исполнено</w:t>
            </w:r>
          </w:p>
        </w:tc>
        <w:tc>
          <w:tcPr>
            <w:tcW w:w="56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xml:space="preserve">в </w:t>
            </w:r>
            <w:proofErr w:type="spellStart"/>
            <w:r w:rsidRPr="00A45A8C">
              <w:rPr>
                <w:rFonts w:ascii="Times New Roman" w:eastAsia="Calibri" w:hAnsi="Times New Roman" w:cs="Times New Roman"/>
                <w:bCs/>
                <w:sz w:val="12"/>
                <w:szCs w:val="12"/>
              </w:rPr>
              <w:t>т.ч</w:t>
            </w:r>
            <w:proofErr w:type="spellEnd"/>
            <w:r w:rsidRPr="00A45A8C">
              <w:rPr>
                <w:rFonts w:ascii="Times New Roman" w:eastAsia="Calibri" w:hAnsi="Times New Roman" w:cs="Times New Roman"/>
                <w:bCs/>
                <w:sz w:val="12"/>
                <w:szCs w:val="12"/>
              </w:rPr>
              <w:t>. за счет безвозмездных поступлений</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ОБЩЕГОСУДАРСТВЕННЫЕ ВОПРОСЫ</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1 859</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02</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435</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865</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06</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88</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Другие общегосударственные вопросы</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471</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НАЦИОНАЛЬНАЯ ОБОРОНА</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02</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02</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58</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10</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58</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НАЦИОНАЛЬНАЯ ЭКОНОМИКА</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1 044</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Дорожное хозяйство (дорожные фонды)</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04</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09</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1 044</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ЖИЛИЩНО-КОММУНАЛЬНОЕ ХОЗЯЙСТВО</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64 670</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59 848</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Благоустройство</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03</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1 672</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Другие вопросы в области жилищно-коммунального хозяйства</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62 998</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59 848</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ОХРАНА ОКРУЖАЮЩЕЙ СРЕДЫ</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06</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57</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lastRenderedPageBreak/>
              <w:t>Другие вопросы в области охраны окружающей среды</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06</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05</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57</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ОБРАЗОВАНИЕ</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07</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17</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Молодежная политика</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07</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07</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17</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КУЛЬТУРА, КИНЕМАТОГРАФИЯ</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08</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654</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Культура</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08</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654</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СОЦИАЛЬНАЯ ПОЛИТИКА</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10</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130</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3678"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Пенсионное обеспечение</w:t>
            </w:r>
          </w:p>
        </w:tc>
        <w:tc>
          <w:tcPr>
            <w:tcW w:w="18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10</w:t>
            </w:r>
          </w:p>
        </w:tc>
        <w:tc>
          <w:tcPr>
            <w:tcW w:w="1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01</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130</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0</w:t>
            </w:r>
          </w:p>
        </w:tc>
      </w:tr>
      <w:tr w:rsidR="00A45A8C" w:rsidRPr="00A45A8C" w:rsidTr="00A45A8C">
        <w:trPr>
          <w:trHeight w:val="20"/>
        </w:trPr>
        <w:tc>
          <w:tcPr>
            <w:tcW w:w="4049" w:type="pct"/>
            <w:gridSpan w:val="3"/>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Итого</w:t>
            </w: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68 557</w:t>
            </w:r>
          </w:p>
        </w:tc>
        <w:tc>
          <w:tcPr>
            <w:tcW w:w="568"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59 916</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A45A8C" w:rsidRPr="00A45A8C" w:rsidRDefault="00B47D58" w:rsidP="00A45A8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45A8C" w:rsidRPr="00A45A8C">
        <w:rPr>
          <w:rFonts w:ascii="Times New Roman" w:eastAsia="Calibri" w:hAnsi="Times New Roman" w:cs="Times New Roman"/>
          <w:i/>
          <w:sz w:val="12"/>
          <w:szCs w:val="12"/>
        </w:rPr>
        <w:t>Светлодольск</w:t>
      </w:r>
    </w:p>
    <w:p w:rsidR="00A45A8C" w:rsidRPr="00A45A8C" w:rsidRDefault="00A45A8C" w:rsidP="00A45A8C">
      <w:pPr>
        <w:tabs>
          <w:tab w:val="left" w:pos="284"/>
          <w:tab w:val="left" w:pos="3828"/>
        </w:tabs>
        <w:spacing w:after="0" w:line="240" w:lineRule="auto"/>
        <w:jc w:val="right"/>
        <w:rPr>
          <w:rFonts w:ascii="Times New Roman" w:eastAsia="Calibri" w:hAnsi="Times New Roman" w:cs="Times New Roman"/>
          <w:i/>
          <w:sz w:val="12"/>
          <w:szCs w:val="12"/>
        </w:rPr>
      </w:pPr>
      <w:r w:rsidRPr="00A45A8C">
        <w:rPr>
          <w:rFonts w:ascii="Times New Roman" w:eastAsia="Calibri" w:hAnsi="Times New Roman" w:cs="Times New Roman"/>
          <w:i/>
          <w:sz w:val="12"/>
          <w:szCs w:val="12"/>
        </w:rPr>
        <w:t>муниципального района Сергиевский Самарской области</w:t>
      </w:r>
    </w:p>
    <w:p w:rsidR="00A45A8C" w:rsidRPr="00A45A8C" w:rsidRDefault="00A45A8C" w:rsidP="00A45A8C">
      <w:pPr>
        <w:tabs>
          <w:tab w:val="left" w:pos="284"/>
          <w:tab w:val="left" w:pos="3828"/>
        </w:tabs>
        <w:spacing w:after="0" w:line="240" w:lineRule="auto"/>
        <w:jc w:val="right"/>
        <w:rPr>
          <w:rFonts w:ascii="Times New Roman" w:eastAsia="Calibri" w:hAnsi="Times New Roman" w:cs="Times New Roman"/>
          <w:i/>
          <w:sz w:val="12"/>
          <w:szCs w:val="12"/>
        </w:rPr>
      </w:pPr>
      <w:r w:rsidRPr="00A45A8C">
        <w:rPr>
          <w:rFonts w:ascii="Times New Roman" w:eastAsia="Calibri" w:hAnsi="Times New Roman" w:cs="Times New Roman"/>
          <w:i/>
          <w:sz w:val="12"/>
          <w:szCs w:val="12"/>
        </w:rPr>
        <w:t>от «16» июля 2025 г. №43</w:t>
      </w:r>
    </w:p>
    <w:p w:rsidR="00B47D58"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Светлодольск муниципального района Сергиевский за первое полугодие 2025 года по кодам </w:t>
      </w:r>
      <w:proofErr w:type="gramStart"/>
      <w:r w:rsidRPr="00A45A8C">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A45A8C" w:rsidRPr="00A45A8C" w:rsidTr="00A45A8C">
        <w:trPr>
          <w:trHeight w:val="138"/>
        </w:trPr>
        <w:tc>
          <w:tcPr>
            <w:tcW w:w="286" w:type="pct"/>
            <w:vMerge w:val="restart"/>
            <w:hideMark/>
          </w:tcPr>
          <w:p w:rsidR="00A45A8C" w:rsidRPr="00A45A8C" w:rsidRDefault="00A45A8C" w:rsidP="00A45A8C">
            <w:pPr>
              <w:tabs>
                <w:tab w:val="left" w:pos="284"/>
                <w:tab w:val="left" w:pos="3828"/>
              </w:tabs>
              <w:rPr>
                <w:rFonts w:ascii="Times New Roman" w:eastAsia="Calibri" w:hAnsi="Times New Roman" w:cs="Times New Roman"/>
                <w:bCs/>
                <w:sz w:val="10"/>
                <w:szCs w:val="10"/>
              </w:rPr>
            </w:pPr>
            <w:r w:rsidRPr="00A45A8C">
              <w:rPr>
                <w:rFonts w:ascii="Times New Roman" w:eastAsia="Calibri" w:hAnsi="Times New Roman" w:cs="Times New Roman"/>
                <w:bCs/>
                <w:sz w:val="10"/>
                <w:szCs w:val="10"/>
              </w:rPr>
              <w:t>Код главного администратора</w:t>
            </w:r>
          </w:p>
        </w:tc>
        <w:tc>
          <w:tcPr>
            <w:tcW w:w="847" w:type="pct"/>
            <w:vMerge w:val="restar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Код</w:t>
            </w:r>
          </w:p>
        </w:tc>
        <w:tc>
          <w:tcPr>
            <w:tcW w:w="3393" w:type="pct"/>
            <w:vMerge w:val="restar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Сумма, тыс. руб.</w:t>
            </w:r>
          </w:p>
        </w:tc>
      </w:tr>
      <w:tr w:rsidR="00A45A8C" w:rsidRPr="00A45A8C" w:rsidTr="00A45A8C">
        <w:trPr>
          <w:trHeight w:val="138"/>
        </w:trPr>
        <w:tc>
          <w:tcPr>
            <w:tcW w:w="286" w:type="pct"/>
            <w:vMerge/>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p>
        </w:tc>
        <w:tc>
          <w:tcPr>
            <w:tcW w:w="847" w:type="pct"/>
            <w:vMerge/>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p>
        </w:tc>
        <w:tc>
          <w:tcPr>
            <w:tcW w:w="3393" w:type="pct"/>
            <w:vMerge/>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p>
        </w:tc>
        <w:tc>
          <w:tcPr>
            <w:tcW w:w="475" w:type="pct"/>
            <w:vMerge/>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01 00 00 00 00 0000 000</w:t>
            </w:r>
          </w:p>
        </w:tc>
        <w:tc>
          <w:tcPr>
            <w:tcW w:w="339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941</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01 05 00 00 00 0000 000</w:t>
            </w:r>
          </w:p>
        </w:tc>
        <w:tc>
          <w:tcPr>
            <w:tcW w:w="339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941</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01 05 00 00 00 0000 500</w:t>
            </w:r>
          </w:p>
        </w:tc>
        <w:tc>
          <w:tcPr>
            <w:tcW w:w="339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Увеличение остатков средств бюджетов</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-67816</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01 05 02 00 00 0000 500</w:t>
            </w:r>
          </w:p>
        </w:tc>
        <w:tc>
          <w:tcPr>
            <w:tcW w:w="339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-67816</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01 05 02 01 00 0000 510</w:t>
            </w:r>
          </w:p>
        </w:tc>
        <w:tc>
          <w:tcPr>
            <w:tcW w:w="339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-67816</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01 05 02 01 10 0000 510</w:t>
            </w:r>
          </w:p>
        </w:tc>
        <w:tc>
          <w:tcPr>
            <w:tcW w:w="339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-67816</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01 05 00 00 00 0000 600</w:t>
            </w:r>
          </w:p>
        </w:tc>
        <w:tc>
          <w:tcPr>
            <w:tcW w:w="339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Уменьшение остатков средств бюджетов</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68757</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01 05 02 00 00 0000 600</w:t>
            </w:r>
          </w:p>
        </w:tc>
        <w:tc>
          <w:tcPr>
            <w:tcW w:w="339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68757</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01 05 02 01 00 0000 610</w:t>
            </w:r>
          </w:p>
        </w:tc>
        <w:tc>
          <w:tcPr>
            <w:tcW w:w="339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68757</w:t>
            </w:r>
          </w:p>
        </w:tc>
      </w:tr>
      <w:tr w:rsidR="00A45A8C" w:rsidRPr="00A45A8C" w:rsidTr="00A45A8C">
        <w:trPr>
          <w:trHeight w:val="20"/>
        </w:trPr>
        <w:tc>
          <w:tcPr>
            <w:tcW w:w="286"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84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01 05 02 01 10 0000 610</w:t>
            </w:r>
          </w:p>
        </w:tc>
        <w:tc>
          <w:tcPr>
            <w:tcW w:w="339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68757</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A45A8C" w:rsidRPr="00A45A8C" w:rsidRDefault="00B47D58" w:rsidP="00A45A8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45A8C" w:rsidRPr="00A45A8C">
        <w:rPr>
          <w:rFonts w:ascii="Times New Roman" w:eastAsia="Calibri" w:hAnsi="Times New Roman" w:cs="Times New Roman"/>
          <w:i/>
          <w:sz w:val="12"/>
          <w:szCs w:val="12"/>
        </w:rPr>
        <w:t>Светлодольск</w:t>
      </w:r>
    </w:p>
    <w:p w:rsidR="00A45A8C" w:rsidRPr="00A45A8C" w:rsidRDefault="00A45A8C" w:rsidP="00A45A8C">
      <w:pPr>
        <w:tabs>
          <w:tab w:val="left" w:pos="284"/>
          <w:tab w:val="left" w:pos="3828"/>
        </w:tabs>
        <w:spacing w:after="0" w:line="240" w:lineRule="auto"/>
        <w:jc w:val="right"/>
        <w:rPr>
          <w:rFonts w:ascii="Times New Roman" w:eastAsia="Calibri" w:hAnsi="Times New Roman" w:cs="Times New Roman"/>
          <w:i/>
          <w:sz w:val="12"/>
          <w:szCs w:val="12"/>
        </w:rPr>
      </w:pPr>
      <w:r w:rsidRPr="00A45A8C">
        <w:rPr>
          <w:rFonts w:ascii="Times New Roman" w:eastAsia="Calibri" w:hAnsi="Times New Roman" w:cs="Times New Roman"/>
          <w:i/>
          <w:sz w:val="12"/>
          <w:szCs w:val="12"/>
        </w:rPr>
        <w:t>муниципального района Сергиевский Самарской области</w:t>
      </w:r>
    </w:p>
    <w:p w:rsidR="00A45A8C" w:rsidRPr="00A45A8C" w:rsidRDefault="00A45A8C" w:rsidP="00A45A8C">
      <w:pPr>
        <w:tabs>
          <w:tab w:val="left" w:pos="284"/>
          <w:tab w:val="left" w:pos="3828"/>
        </w:tabs>
        <w:spacing w:after="0" w:line="240" w:lineRule="auto"/>
        <w:jc w:val="right"/>
        <w:rPr>
          <w:rFonts w:ascii="Times New Roman" w:eastAsia="Calibri" w:hAnsi="Times New Roman" w:cs="Times New Roman"/>
          <w:i/>
          <w:sz w:val="12"/>
          <w:szCs w:val="12"/>
        </w:rPr>
      </w:pPr>
      <w:r w:rsidRPr="00A45A8C">
        <w:rPr>
          <w:rFonts w:ascii="Times New Roman" w:eastAsia="Calibri" w:hAnsi="Times New Roman" w:cs="Times New Roman"/>
          <w:i/>
          <w:sz w:val="12"/>
          <w:szCs w:val="12"/>
        </w:rPr>
        <w:t>от «16» июля 2025 г. №43</w:t>
      </w:r>
    </w:p>
    <w:p w:rsid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B47D58"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Светлодольск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393"/>
        <w:gridCol w:w="785"/>
        <w:gridCol w:w="1345"/>
      </w:tblGrid>
      <w:tr w:rsidR="00A45A8C" w:rsidRPr="00A45A8C" w:rsidTr="00A45A8C">
        <w:trPr>
          <w:trHeight w:val="20"/>
        </w:trPr>
        <w:tc>
          <w:tcPr>
            <w:tcW w:w="3584"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Наименование</w:t>
            </w:r>
          </w:p>
        </w:tc>
        <w:tc>
          <w:tcPr>
            <w:tcW w:w="52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Численность (чел.)</w:t>
            </w:r>
          </w:p>
        </w:tc>
        <w:tc>
          <w:tcPr>
            <w:tcW w:w="894"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Расходы на денежное содержание (тыс.рублей)</w:t>
            </w:r>
          </w:p>
        </w:tc>
      </w:tr>
      <w:tr w:rsidR="00A45A8C" w:rsidRPr="00A45A8C" w:rsidTr="00A45A8C">
        <w:trPr>
          <w:trHeight w:val="20"/>
        </w:trPr>
        <w:tc>
          <w:tcPr>
            <w:tcW w:w="3584"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Муниципальные служащие органов местного самоуправления</w:t>
            </w:r>
          </w:p>
        </w:tc>
        <w:tc>
          <w:tcPr>
            <w:tcW w:w="52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w:t>
            </w:r>
          </w:p>
        </w:tc>
        <w:tc>
          <w:tcPr>
            <w:tcW w:w="894"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568,0</w:t>
            </w:r>
          </w:p>
        </w:tc>
      </w:tr>
      <w:tr w:rsidR="00A45A8C" w:rsidRPr="00A45A8C" w:rsidTr="00A45A8C">
        <w:trPr>
          <w:trHeight w:val="20"/>
        </w:trPr>
        <w:tc>
          <w:tcPr>
            <w:tcW w:w="3584"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522"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w:t>
            </w:r>
          </w:p>
        </w:tc>
        <w:tc>
          <w:tcPr>
            <w:tcW w:w="894"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342,0</w:t>
            </w:r>
          </w:p>
        </w:tc>
      </w:tr>
      <w:tr w:rsidR="00A45A8C" w:rsidRPr="00A45A8C" w:rsidTr="00A45A8C">
        <w:trPr>
          <w:trHeight w:val="20"/>
        </w:trPr>
        <w:tc>
          <w:tcPr>
            <w:tcW w:w="3584"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И Т О Г О</w:t>
            </w:r>
            <w:proofErr w:type="gramStart"/>
            <w:r w:rsidRPr="00A45A8C">
              <w:rPr>
                <w:rFonts w:ascii="Times New Roman" w:eastAsia="Calibri" w:hAnsi="Times New Roman" w:cs="Times New Roman"/>
                <w:bCs/>
                <w:sz w:val="12"/>
                <w:szCs w:val="12"/>
              </w:rPr>
              <w:t xml:space="preserve"> :</w:t>
            </w:r>
            <w:proofErr w:type="gramEnd"/>
          </w:p>
        </w:tc>
        <w:tc>
          <w:tcPr>
            <w:tcW w:w="522"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w:t>
            </w:r>
          </w:p>
        </w:tc>
        <w:tc>
          <w:tcPr>
            <w:tcW w:w="894"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910,0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A45A8C" w:rsidRPr="00A45A8C" w:rsidRDefault="00B47D58" w:rsidP="00A45A8C">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A45A8C" w:rsidRPr="00A45A8C">
        <w:rPr>
          <w:rFonts w:ascii="Times New Roman" w:eastAsia="Calibri" w:hAnsi="Times New Roman" w:cs="Times New Roman"/>
          <w:i/>
          <w:sz w:val="12"/>
          <w:szCs w:val="12"/>
        </w:rPr>
        <w:t>Светлодольск</w:t>
      </w:r>
    </w:p>
    <w:p w:rsidR="00A45A8C" w:rsidRPr="00A45A8C" w:rsidRDefault="00A45A8C" w:rsidP="00A45A8C">
      <w:pPr>
        <w:tabs>
          <w:tab w:val="left" w:pos="284"/>
          <w:tab w:val="left" w:pos="3828"/>
        </w:tabs>
        <w:spacing w:after="0" w:line="240" w:lineRule="auto"/>
        <w:jc w:val="right"/>
        <w:rPr>
          <w:rFonts w:ascii="Times New Roman" w:eastAsia="Calibri" w:hAnsi="Times New Roman" w:cs="Times New Roman"/>
          <w:i/>
          <w:sz w:val="12"/>
          <w:szCs w:val="12"/>
        </w:rPr>
      </w:pPr>
      <w:r w:rsidRPr="00A45A8C">
        <w:rPr>
          <w:rFonts w:ascii="Times New Roman" w:eastAsia="Calibri" w:hAnsi="Times New Roman" w:cs="Times New Roman"/>
          <w:i/>
          <w:sz w:val="12"/>
          <w:szCs w:val="12"/>
        </w:rPr>
        <w:t>муниципального района Сергиевский Самарской области</w:t>
      </w:r>
    </w:p>
    <w:p w:rsidR="00A45A8C" w:rsidRPr="00A45A8C" w:rsidRDefault="00A45A8C" w:rsidP="00A45A8C">
      <w:pPr>
        <w:tabs>
          <w:tab w:val="left" w:pos="284"/>
          <w:tab w:val="left" w:pos="3828"/>
        </w:tabs>
        <w:spacing w:after="0" w:line="240" w:lineRule="auto"/>
        <w:jc w:val="right"/>
        <w:rPr>
          <w:rFonts w:ascii="Times New Roman" w:eastAsia="Calibri" w:hAnsi="Times New Roman" w:cs="Times New Roman"/>
          <w:i/>
          <w:sz w:val="12"/>
          <w:szCs w:val="12"/>
        </w:rPr>
      </w:pPr>
      <w:r w:rsidRPr="00A45A8C">
        <w:rPr>
          <w:rFonts w:ascii="Times New Roman" w:eastAsia="Calibri" w:hAnsi="Times New Roman" w:cs="Times New Roman"/>
          <w:i/>
          <w:sz w:val="12"/>
          <w:szCs w:val="12"/>
        </w:rPr>
        <w:t>от «16» июля 2025 г. №43</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ОТЧЕТ</w:t>
      </w:r>
    </w:p>
    <w:p w:rsidR="00A45A8C" w:rsidRDefault="00A45A8C" w:rsidP="00A45A8C">
      <w:pPr>
        <w:tabs>
          <w:tab w:val="left" w:pos="284"/>
          <w:tab w:val="left" w:pos="3828"/>
        </w:tabs>
        <w:spacing w:after="0" w:line="240" w:lineRule="auto"/>
        <w:jc w:val="center"/>
        <w:rPr>
          <w:rFonts w:ascii="Times New Roman" w:eastAsia="Calibri" w:hAnsi="Times New Roman" w:cs="Times New Roman"/>
          <w:b/>
          <w:sz w:val="12"/>
          <w:szCs w:val="12"/>
        </w:rPr>
      </w:pPr>
      <w:r w:rsidRPr="00A45A8C">
        <w:rPr>
          <w:rFonts w:ascii="Times New Roman" w:eastAsia="Calibri" w:hAnsi="Times New Roman" w:cs="Times New Roman"/>
          <w:b/>
          <w:sz w:val="12"/>
          <w:szCs w:val="12"/>
        </w:rPr>
        <w:t xml:space="preserve">об использовании средств дорожного фонда сельского поселения Светлодольск </w:t>
      </w:r>
    </w:p>
    <w:p w:rsidR="00A45A8C" w:rsidRPr="00A45A8C" w:rsidRDefault="00A45A8C" w:rsidP="00A45A8C">
      <w:pPr>
        <w:tabs>
          <w:tab w:val="left" w:pos="284"/>
          <w:tab w:val="left" w:pos="3828"/>
        </w:tabs>
        <w:spacing w:after="0" w:line="240" w:lineRule="auto"/>
        <w:jc w:val="center"/>
        <w:rPr>
          <w:rFonts w:ascii="Times New Roman" w:eastAsia="Calibri" w:hAnsi="Times New Roman" w:cs="Times New Roman"/>
          <w:sz w:val="12"/>
          <w:szCs w:val="12"/>
        </w:rPr>
      </w:pPr>
      <w:r w:rsidRPr="00A45A8C">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A45A8C">
        <w:rPr>
          <w:rFonts w:ascii="Times New Roman" w:eastAsia="Calibri" w:hAnsi="Times New Roman" w:cs="Times New Roman"/>
          <w:b/>
          <w:sz w:val="12"/>
          <w:szCs w:val="12"/>
        </w:rPr>
        <w:t>за первое полугодие 2025 года</w:t>
      </w:r>
    </w:p>
    <w:p w:rsidR="00B47D58" w:rsidRDefault="00A45A8C" w:rsidP="00A45A8C">
      <w:pPr>
        <w:tabs>
          <w:tab w:val="left" w:pos="284"/>
          <w:tab w:val="left" w:pos="3828"/>
        </w:tabs>
        <w:spacing w:after="0" w:line="240" w:lineRule="auto"/>
        <w:jc w:val="right"/>
        <w:rPr>
          <w:rFonts w:ascii="Times New Roman" w:eastAsia="Calibri" w:hAnsi="Times New Roman" w:cs="Times New Roman"/>
          <w:sz w:val="12"/>
          <w:szCs w:val="12"/>
        </w:rPr>
      </w:pPr>
      <w:r w:rsidRPr="00A45A8C">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369"/>
        <w:gridCol w:w="1031"/>
        <w:gridCol w:w="557"/>
        <w:gridCol w:w="576"/>
        <w:gridCol w:w="709"/>
        <w:gridCol w:w="668"/>
        <w:gridCol w:w="613"/>
      </w:tblGrid>
      <w:tr w:rsidR="00A45A8C" w:rsidRPr="00A45A8C" w:rsidTr="00A45A8C">
        <w:trPr>
          <w:trHeight w:val="20"/>
        </w:trPr>
        <w:tc>
          <w:tcPr>
            <w:tcW w:w="4593" w:type="pct"/>
            <w:gridSpan w:val="6"/>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Остаток неиспользованных средств на 01.01.2025</w:t>
            </w: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452</w:t>
            </w:r>
          </w:p>
        </w:tc>
      </w:tr>
      <w:tr w:rsidR="00A45A8C" w:rsidRPr="00A45A8C" w:rsidTr="00A45A8C">
        <w:trPr>
          <w:trHeight w:val="20"/>
        </w:trPr>
        <w:tc>
          <w:tcPr>
            <w:tcW w:w="4593" w:type="pct"/>
            <w:gridSpan w:val="6"/>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Поступления дорожного фонда</w:t>
            </w: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Наименование показателя</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Код дохода</w:t>
            </w:r>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Годовой прогноз</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roofErr w:type="spellStart"/>
            <w:r w:rsidRPr="00A45A8C">
              <w:rPr>
                <w:rFonts w:ascii="Times New Roman" w:eastAsia="Calibri" w:hAnsi="Times New Roman" w:cs="Times New Roman"/>
                <w:sz w:val="12"/>
                <w:szCs w:val="12"/>
              </w:rPr>
              <w:t>И</w:t>
            </w:r>
            <w:proofErr w:type="gramStart"/>
            <w:r w:rsidRPr="00A45A8C">
              <w:rPr>
                <w:rFonts w:ascii="Times New Roman" w:eastAsia="Calibri" w:hAnsi="Times New Roman" w:cs="Times New Roman"/>
                <w:sz w:val="12"/>
                <w:szCs w:val="12"/>
              </w:rPr>
              <w:t>c</w:t>
            </w:r>
            <w:proofErr w:type="gramEnd"/>
            <w:r w:rsidRPr="00A45A8C">
              <w:rPr>
                <w:rFonts w:ascii="Times New Roman" w:eastAsia="Calibri" w:hAnsi="Times New Roman" w:cs="Times New Roman"/>
                <w:sz w:val="12"/>
                <w:szCs w:val="12"/>
              </w:rPr>
              <w:t>полнено</w:t>
            </w:r>
            <w:proofErr w:type="spellEnd"/>
            <w:r w:rsidRPr="00A45A8C">
              <w:rPr>
                <w:rFonts w:ascii="Times New Roman" w:eastAsia="Calibri" w:hAnsi="Times New Roman" w:cs="Times New Roman"/>
                <w:sz w:val="12"/>
                <w:szCs w:val="12"/>
              </w:rPr>
              <w:t xml:space="preserve"> за первое полугодие 2025 год</w:t>
            </w:r>
          </w:p>
        </w:tc>
        <w:tc>
          <w:tcPr>
            <w:tcW w:w="471"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Процент исполнения</w:t>
            </w:r>
          </w:p>
        </w:tc>
        <w:tc>
          <w:tcPr>
            <w:tcW w:w="444"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bCs/>
                <w:iCs/>
                <w:sz w:val="12"/>
                <w:szCs w:val="12"/>
              </w:rPr>
            </w:pPr>
            <w:r w:rsidRPr="00A45A8C">
              <w:rPr>
                <w:rFonts w:ascii="Times New Roman" w:eastAsia="Calibri" w:hAnsi="Times New Roman" w:cs="Times New Roman"/>
                <w:bCs/>
                <w:iCs/>
                <w:sz w:val="12"/>
                <w:szCs w:val="12"/>
              </w:rPr>
              <w:t>Поступления, всего</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10000000000000000</w:t>
            </w:r>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1 926</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776</w:t>
            </w:r>
          </w:p>
        </w:tc>
        <w:tc>
          <w:tcPr>
            <w:tcW w:w="471"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40</w:t>
            </w:r>
          </w:p>
        </w:tc>
        <w:tc>
          <w:tcPr>
            <w:tcW w:w="444"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Доходы, всего</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10000000000000000</w:t>
            </w:r>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1 926</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776</w:t>
            </w:r>
          </w:p>
        </w:tc>
        <w:tc>
          <w:tcPr>
            <w:tcW w:w="471"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40</w:t>
            </w:r>
          </w:p>
        </w:tc>
        <w:tc>
          <w:tcPr>
            <w:tcW w:w="444"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В том числе:</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 </w:t>
            </w:r>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 </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 </w:t>
            </w:r>
          </w:p>
        </w:tc>
        <w:tc>
          <w:tcPr>
            <w:tcW w:w="471"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 </w:t>
            </w:r>
          </w:p>
        </w:tc>
        <w:tc>
          <w:tcPr>
            <w:tcW w:w="444"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iCs/>
                <w:sz w:val="12"/>
                <w:szCs w:val="12"/>
              </w:rPr>
            </w:pPr>
            <w:r w:rsidRPr="00A45A8C">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11611064010000140</w:t>
            </w:r>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w:t>
            </w:r>
          </w:p>
        </w:tc>
        <w:tc>
          <w:tcPr>
            <w:tcW w:w="471"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w:t>
            </w:r>
          </w:p>
        </w:tc>
        <w:tc>
          <w:tcPr>
            <w:tcW w:w="444"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iCs/>
                <w:sz w:val="12"/>
                <w:szCs w:val="12"/>
              </w:rPr>
            </w:pPr>
            <w:r w:rsidRPr="00A45A8C">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10302000010000110</w:t>
            </w:r>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1 926</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776</w:t>
            </w:r>
          </w:p>
        </w:tc>
        <w:tc>
          <w:tcPr>
            <w:tcW w:w="471"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40</w:t>
            </w:r>
          </w:p>
        </w:tc>
        <w:tc>
          <w:tcPr>
            <w:tcW w:w="444"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 </w:t>
            </w: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 </w:t>
            </w: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iCs/>
                <w:sz w:val="12"/>
                <w:szCs w:val="12"/>
              </w:rPr>
            </w:pPr>
            <w:r w:rsidRPr="00A45A8C">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20700000000000150</w:t>
            </w:r>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w:t>
            </w:r>
          </w:p>
        </w:tc>
        <w:tc>
          <w:tcPr>
            <w:tcW w:w="471"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w:t>
            </w:r>
          </w:p>
        </w:tc>
        <w:tc>
          <w:tcPr>
            <w:tcW w:w="444"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iCs/>
                <w:sz w:val="12"/>
                <w:szCs w:val="12"/>
              </w:rPr>
            </w:pPr>
            <w:r w:rsidRPr="00A45A8C">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20200000000000150</w:t>
            </w:r>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w:t>
            </w:r>
          </w:p>
        </w:tc>
        <w:tc>
          <w:tcPr>
            <w:tcW w:w="471"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w:t>
            </w:r>
          </w:p>
        </w:tc>
        <w:tc>
          <w:tcPr>
            <w:tcW w:w="444"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4593" w:type="pct"/>
            <w:gridSpan w:val="6"/>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lastRenderedPageBreak/>
              <w:t>2. Выбытия дорожного фонда</w:t>
            </w: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2240"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685"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370"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383"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71"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44"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3677" w:type="pct"/>
            <w:gridSpan w:val="4"/>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Утверждено</w:t>
            </w:r>
          </w:p>
        </w:tc>
        <w:tc>
          <w:tcPr>
            <w:tcW w:w="444" w:type="pct"/>
            <w:vMerge w:val="restar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roofErr w:type="spellStart"/>
            <w:r w:rsidRPr="00A45A8C">
              <w:rPr>
                <w:rFonts w:ascii="Times New Roman" w:eastAsia="Calibri" w:hAnsi="Times New Roman" w:cs="Times New Roman"/>
                <w:sz w:val="12"/>
                <w:szCs w:val="12"/>
              </w:rPr>
              <w:t>И</w:t>
            </w:r>
            <w:proofErr w:type="gramStart"/>
            <w:r w:rsidRPr="00A45A8C">
              <w:rPr>
                <w:rFonts w:ascii="Times New Roman" w:eastAsia="Calibri" w:hAnsi="Times New Roman" w:cs="Times New Roman"/>
                <w:sz w:val="12"/>
                <w:szCs w:val="12"/>
              </w:rPr>
              <w:t>c</w:t>
            </w:r>
            <w:proofErr w:type="gramEnd"/>
            <w:r w:rsidRPr="00A45A8C">
              <w:rPr>
                <w:rFonts w:ascii="Times New Roman" w:eastAsia="Calibri" w:hAnsi="Times New Roman" w:cs="Times New Roman"/>
                <w:sz w:val="12"/>
                <w:szCs w:val="12"/>
              </w:rPr>
              <w:t>полнено</w:t>
            </w:r>
            <w:proofErr w:type="spellEnd"/>
            <w:r w:rsidRPr="00A45A8C">
              <w:rPr>
                <w:rFonts w:ascii="Times New Roman" w:eastAsia="Calibri" w:hAnsi="Times New Roman" w:cs="Times New Roman"/>
                <w:sz w:val="12"/>
                <w:szCs w:val="12"/>
              </w:rPr>
              <w:t xml:space="preserve"> за первое полугодие 2025 года</w:t>
            </w:r>
          </w:p>
        </w:tc>
        <w:tc>
          <w:tcPr>
            <w:tcW w:w="407" w:type="pct"/>
            <w:vMerge w:val="restar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Процент исполнения</w:t>
            </w: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 xml:space="preserve">ГРБС </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roofErr w:type="spellStart"/>
            <w:r w:rsidRPr="00A45A8C">
              <w:rPr>
                <w:rFonts w:ascii="Times New Roman" w:eastAsia="Calibri" w:hAnsi="Times New Roman" w:cs="Times New Roman"/>
                <w:sz w:val="12"/>
                <w:szCs w:val="12"/>
              </w:rPr>
              <w:t>РзПР</w:t>
            </w:r>
            <w:proofErr w:type="spellEnd"/>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ЦСР</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ВР</w:t>
            </w:r>
          </w:p>
        </w:tc>
        <w:tc>
          <w:tcPr>
            <w:tcW w:w="471" w:type="pct"/>
            <w:vMerge/>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44" w:type="pct"/>
            <w:vMerge/>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c>
          <w:tcPr>
            <w:tcW w:w="407" w:type="pct"/>
            <w:vMerge/>
            <w:hideMark/>
          </w:tcPr>
          <w:p w:rsidR="00A45A8C" w:rsidRPr="00A45A8C" w:rsidRDefault="00A45A8C" w:rsidP="00A45A8C">
            <w:pPr>
              <w:tabs>
                <w:tab w:val="left" w:pos="284"/>
                <w:tab w:val="left" w:pos="3828"/>
              </w:tabs>
              <w:rPr>
                <w:rFonts w:ascii="Times New Roman" w:eastAsia="Calibri" w:hAnsi="Times New Roman" w:cs="Times New Roman"/>
                <w:sz w:val="12"/>
                <w:szCs w:val="12"/>
              </w:rPr>
            </w:pP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430</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0409</w:t>
            </w:r>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000 00000000</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000</w:t>
            </w:r>
          </w:p>
        </w:tc>
        <w:tc>
          <w:tcPr>
            <w:tcW w:w="471" w:type="pct"/>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1 926</w:t>
            </w:r>
          </w:p>
        </w:tc>
        <w:tc>
          <w:tcPr>
            <w:tcW w:w="444"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1 044</w:t>
            </w: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44</w:t>
            </w:r>
          </w:p>
        </w:tc>
      </w:tr>
      <w:tr w:rsidR="00A45A8C" w:rsidRPr="00A45A8C" w:rsidTr="00A45A8C">
        <w:trPr>
          <w:trHeight w:val="20"/>
        </w:trPr>
        <w:tc>
          <w:tcPr>
            <w:tcW w:w="2240"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Расходы, всего</w:t>
            </w:r>
          </w:p>
        </w:tc>
        <w:tc>
          <w:tcPr>
            <w:tcW w:w="685"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70"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383"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 </w:t>
            </w:r>
          </w:p>
        </w:tc>
        <w:tc>
          <w:tcPr>
            <w:tcW w:w="471"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1 926</w:t>
            </w:r>
          </w:p>
        </w:tc>
        <w:tc>
          <w:tcPr>
            <w:tcW w:w="444" w:type="pct"/>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1 044</w:t>
            </w: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sz w:val="12"/>
                <w:szCs w:val="12"/>
              </w:rPr>
            </w:pPr>
            <w:r w:rsidRPr="00A45A8C">
              <w:rPr>
                <w:rFonts w:ascii="Times New Roman" w:eastAsia="Calibri" w:hAnsi="Times New Roman" w:cs="Times New Roman"/>
                <w:sz w:val="12"/>
                <w:szCs w:val="12"/>
              </w:rPr>
              <w:t>44</w:t>
            </w:r>
          </w:p>
        </w:tc>
      </w:tr>
      <w:tr w:rsidR="00A45A8C" w:rsidRPr="00A45A8C" w:rsidTr="00A45A8C">
        <w:trPr>
          <w:trHeight w:val="20"/>
        </w:trPr>
        <w:tc>
          <w:tcPr>
            <w:tcW w:w="4593" w:type="pct"/>
            <w:gridSpan w:val="6"/>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Остаток неиспользованных средств на 30.06.2025</w:t>
            </w:r>
          </w:p>
        </w:tc>
        <w:tc>
          <w:tcPr>
            <w:tcW w:w="407" w:type="pct"/>
            <w:noWrap/>
            <w:hideMark/>
          </w:tcPr>
          <w:p w:rsidR="00A45A8C" w:rsidRPr="00A45A8C" w:rsidRDefault="00A45A8C" w:rsidP="00A45A8C">
            <w:pPr>
              <w:tabs>
                <w:tab w:val="left" w:pos="284"/>
                <w:tab w:val="left" w:pos="3828"/>
              </w:tabs>
              <w:rPr>
                <w:rFonts w:ascii="Times New Roman" w:eastAsia="Calibri" w:hAnsi="Times New Roman" w:cs="Times New Roman"/>
                <w:bCs/>
                <w:sz w:val="12"/>
                <w:szCs w:val="12"/>
              </w:rPr>
            </w:pPr>
            <w:r w:rsidRPr="00A45A8C">
              <w:rPr>
                <w:rFonts w:ascii="Times New Roman" w:eastAsia="Calibri" w:hAnsi="Times New Roman" w:cs="Times New Roman"/>
                <w:bCs/>
                <w:sz w:val="12"/>
                <w:szCs w:val="12"/>
              </w:rPr>
              <w:t>185</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АДМИНИСТРАЦИЯ</w:t>
      </w: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СЕЛЬСКОГО ПОСЕЛЕНИЯ СЕРГИЕВСК</w:t>
      </w: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МУНИЦИПАЛЬНОГО РАЙОНА СЕРГИЕВСКИЙ</w:t>
      </w: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САМАРСКОЙ ОБЛАСТИ</w:t>
      </w: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ПОСТАНОВЛЕНИЕ</w:t>
      </w: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от «16» ИЮЛЯ  2025 г. № 44</w:t>
      </w: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ОБ ИСПОЛНЕНИИ БЮДЖЕТА СЕЛЬСКОГО ПОСЕЛЕНИЯ СЕРГИЕВСК ЗА ПЕРВОЕ ПОЛУГОДИЕ  2025 ГОДА</w:t>
      </w:r>
    </w:p>
    <w:p w:rsidR="00D1186E" w:rsidRPr="00D1186E" w:rsidRDefault="00D1186E" w:rsidP="00D1186E">
      <w:pPr>
        <w:tabs>
          <w:tab w:val="left" w:pos="284"/>
          <w:tab w:val="left" w:pos="3828"/>
        </w:tabs>
        <w:spacing w:after="0" w:line="240" w:lineRule="auto"/>
        <w:jc w:val="both"/>
        <w:rPr>
          <w:rFonts w:ascii="Times New Roman" w:eastAsia="Calibri" w:hAnsi="Times New Roman" w:cs="Times New Roman"/>
          <w:sz w:val="12"/>
          <w:szCs w:val="12"/>
        </w:rPr>
      </w:pPr>
    </w:p>
    <w:p w:rsidR="00D1186E" w:rsidRPr="00D1186E" w:rsidRDefault="00D1186E" w:rsidP="00D1186E">
      <w:pPr>
        <w:tabs>
          <w:tab w:val="left" w:pos="284"/>
          <w:tab w:val="left" w:pos="3828"/>
        </w:tabs>
        <w:spacing w:after="0" w:line="240" w:lineRule="auto"/>
        <w:ind w:firstLine="284"/>
        <w:jc w:val="both"/>
        <w:rPr>
          <w:rFonts w:ascii="Times New Roman" w:eastAsia="Calibri" w:hAnsi="Times New Roman" w:cs="Times New Roman"/>
          <w:sz w:val="12"/>
          <w:szCs w:val="12"/>
        </w:rPr>
      </w:pPr>
      <w:r w:rsidRPr="00D1186E">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руководствуясь Уставом сельского поселения Сергиевск муниципального района Сергиевский Самарской области, Администрация сельского поселения Сергиевск муниципального района Сергиевский Самарской области постановляет:</w:t>
      </w:r>
    </w:p>
    <w:p w:rsidR="00D1186E" w:rsidRPr="00D1186E" w:rsidRDefault="00D1186E" w:rsidP="00D1186E">
      <w:pPr>
        <w:tabs>
          <w:tab w:val="left" w:pos="284"/>
          <w:tab w:val="left" w:pos="3828"/>
        </w:tabs>
        <w:spacing w:after="0" w:line="240" w:lineRule="auto"/>
        <w:ind w:firstLine="284"/>
        <w:jc w:val="both"/>
        <w:rPr>
          <w:rFonts w:ascii="Times New Roman" w:eastAsia="Calibri" w:hAnsi="Times New Roman" w:cs="Times New Roman"/>
          <w:sz w:val="12"/>
          <w:szCs w:val="12"/>
        </w:rPr>
      </w:pPr>
      <w:r w:rsidRPr="00D1186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1186E">
        <w:rPr>
          <w:rFonts w:ascii="Times New Roman" w:eastAsia="Calibri" w:hAnsi="Times New Roman" w:cs="Times New Roman"/>
          <w:sz w:val="12"/>
          <w:szCs w:val="12"/>
        </w:rPr>
        <w:t>Утвердить исполнение бюджета сельского поселения Сергиевск за первое полугодие 2025 года по доходам в сумме 46 549 тыс. рублей и по расходам в сумме 54 962 тыс. рублей с превышением расходов  над доходами в сумме 8 413 тыс. рублей.</w:t>
      </w:r>
    </w:p>
    <w:p w:rsidR="00D1186E" w:rsidRPr="00D1186E" w:rsidRDefault="00D1186E" w:rsidP="00D1186E">
      <w:pPr>
        <w:tabs>
          <w:tab w:val="left" w:pos="284"/>
          <w:tab w:val="left" w:pos="3828"/>
        </w:tabs>
        <w:spacing w:after="0" w:line="240" w:lineRule="auto"/>
        <w:ind w:firstLine="284"/>
        <w:jc w:val="both"/>
        <w:rPr>
          <w:rFonts w:ascii="Times New Roman" w:eastAsia="Calibri" w:hAnsi="Times New Roman" w:cs="Times New Roman"/>
          <w:sz w:val="12"/>
          <w:szCs w:val="12"/>
        </w:rPr>
      </w:pPr>
      <w:r w:rsidRPr="00D1186E">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1186E">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D1186E" w:rsidRPr="00D1186E" w:rsidRDefault="00D1186E" w:rsidP="00D1186E">
      <w:pPr>
        <w:tabs>
          <w:tab w:val="left" w:pos="284"/>
          <w:tab w:val="left" w:pos="3828"/>
        </w:tabs>
        <w:spacing w:after="0" w:line="240" w:lineRule="auto"/>
        <w:ind w:firstLine="284"/>
        <w:jc w:val="both"/>
        <w:rPr>
          <w:rFonts w:ascii="Times New Roman" w:eastAsia="Calibri" w:hAnsi="Times New Roman" w:cs="Times New Roman"/>
          <w:sz w:val="12"/>
          <w:szCs w:val="12"/>
        </w:rPr>
      </w:pPr>
      <w:r w:rsidRPr="00D1186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1186E">
        <w:rPr>
          <w:rFonts w:ascii="Times New Roman" w:eastAsia="Calibri" w:hAnsi="Times New Roman" w:cs="Times New Roman"/>
          <w:sz w:val="12"/>
          <w:szCs w:val="12"/>
        </w:rPr>
        <w:t>Утвердить ведомственную структуру расходов бюджета сельского поселения Сергиевск муниципального района Сергиевский Самарской области за первое полугодие 2025 года в соответствии с приложением 2.</w:t>
      </w:r>
    </w:p>
    <w:p w:rsidR="00D1186E" w:rsidRPr="00D1186E" w:rsidRDefault="00D1186E" w:rsidP="00D1186E">
      <w:pPr>
        <w:tabs>
          <w:tab w:val="left" w:pos="284"/>
          <w:tab w:val="left" w:pos="3828"/>
        </w:tabs>
        <w:spacing w:after="0" w:line="240" w:lineRule="auto"/>
        <w:ind w:firstLine="284"/>
        <w:jc w:val="both"/>
        <w:rPr>
          <w:rFonts w:ascii="Times New Roman" w:eastAsia="Calibri" w:hAnsi="Times New Roman" w:cs="Times New Roman"/>
          <w:sz w:val="12"/>
          <w:szCs w:val="12"/>
        </w:rPr>
      </w:pPr>
      <w:r w:rsidRPr="00D1186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1186E">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D1186E">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D1186E">
        <w:rPr>
          <w:rFonts w:ascii="Times New Roman" w:eastAsia="Calibri" w:hAnsi="Times New Roman" w:cs="Times New Roman"/>
          <w:sz w:val="12"/>
          <w:szCs w:val="12"/>
        </w:rPr>
        <w:t xml:space="preserve"> Сергиевск муниципального района Сергиевский Самарской области за первое полугодие 2025 года в соответствии с приложением 3.</w:t>
      </w:r>
    </w:p>
    <w:p w:rsidR="00D1186E" w:rsidRPr="00D1186E" w:rsidRDefault="00D1186E" w:rsidP="00D1186E">
      <w:pPr>
        <w:tabs>
          <w:tab w:val="left" w:pos="284"/>
          <w:tab w:val="left" w:pos="3828"/>
        </w:tabs>
        <w:spacing w:after="0" w:line="240" w:lineRule="auto"/>
        <w:ind w:firstLine="284"/>
        <w:jc w:val="both"/>
        <w:rPr>
          <w:rFonts w:ascii="Times New Roman" w:eastAsia="Calibri" w:hAnsi="Times New Roman" w:cs="Times New Roman"/>
          <w:sz w:val="12"/>
          <w:szCs w:val="12"/>
        </w:rPr>
      </w:pPr>
      <w:r w:rsidRPr="00D1186E">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1186E">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Сергиевск за первое полугодие 2025 года по кодам </w:t>
      </w:r>
      <w:proofErr w:type="gramStart"/>
      <w:r w:rsidRPr="00D1186E">
        <w:rPr>
          <w:rFonts w:ascii="Times New Roman" w:eastAsia="Calibri" w:hAnsi="Times New Roman" w:cs="Times New Roman"/>
          <w:sz w:val="12"/>
          <w:szCs w:val="12"/>
        </w:rPr>
        <w:t>классификации источников финансирования дефицитов бюджетов</w:t>
      </w:r>
      <w:proofErr w:type="gramEnd"/>
      <w:r w:rsidRPr="00D1186E">
        <w:rPr>
          <w:rFonts w:ascii="Times New Roman" w:eastAsia="Calibri" w:hAnsi="Times New Roman" w:cs="Times New Roman"/>
          <w:sz w:val="12"/>
          <w:szCs w:val="12"/>
        </w:rPr>
        <w:t xml:space="preserve"> в соответствии с приложением 4.</w:t>
      </w:r>
    </w:p>
    <w:p w:rsidR="00D1186E" w:rsidRPr="00D1186E" w:rsidRDefault="00D1186E" w:rsidP="00D1186E">
      <w:pPr>
        <w:tabs>
          <w:tab w:val="left" w:pos="284"/>
          <w:tab w:val="left" w:pos="3828"/>
        </w:tabs>
        <w:spacing w:after="0" w:line="240" w:lineRule="auto"/>
        <w:ind w:firstLine="284"/>
        <w:jc w:val="both"/>
        <w:rPr>
          <w:rFonts w:ascii="Times New Roman" w:eastAsia="Calibri" w:hAnsi="Times New Roman" w:cs="Times New Roman"/>
          <w:sz w:val="12"/>
          <w:szCs w:val="12"/>
        </w:rPr>
      </w:pPr>
      <w:r w:rsidRPr="00D1186E">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1186E">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D1186E" w:rsidRPr="00D1186E" w:rsidRDefault="00D1186E" w:rsidP="00D1186E">
      <w:pPr>
        <w:tabs>
          <w:tab w:val="left" w:pos="284"/>
          <w:tab w:val="left" w:pos="3828"/>
        </w:tabs>
        <w:spacing w:after="0" w:line="240" w:lineRule="auto"/>
        <w:ind w:firstLine="284"/>
        <w:jc w:val="both"/>
        <w:rPr>
          <w:rFonts w:ascii="Times New Roman" w:eastAsia="Calibri" w:hAnsi="Times New Roman" w:cs="Times New Roman"/>
          <w:sz w:val="12"/>
          <w:szCs w:val="12"/>
        </w:rPr>
      </w:pPr>
      <w:r w:rsidRPr="00D1186E">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1186E">
        <w:rPr>
          <w:rFonts w:ascii="Times New Roman" w:eastAsia="Calibri" w:hAnsi="Times New Roman" w:cs="Times New Roman"/>
          <w:sz w:val="12"/>
          <w:szCs w:val="12"/>
        </w:rPr>
        <w:t>Утвердить отчет об использовании средств дорожного фонда сельского поселения Сергиевск муниципального района Сергиевский в соответствии с приложением 6.</w:t>
      </w:r>
    </w:p>
    <w:p w:rsidR="00D1186E" w:rsidRPr="00D1186E" w:rsidRDefault="00D1186E" w:rsidP="00D1186E">
      <w:pPr>
        <w:tabs>
          <w:tab w:val="left" w:pos="284"/>
          <w:tab w:val="left" w:pos="3828"/>
        </w:tabs>
        <w:spacing w:after="0" w:line="240" w:lineRule="auto"/>
        <w:ind w:firstLine="284"/>
        <w:jc w:val="both"/>
        <w:rPr>
          <w:rFonts w:ascii="Times New Roman" w:eastAsia="Calibri" w:hAnsi="Times New Roman" w:cs="Times New Roman"/>
          <w:sz w:val="12"/>
          <w:szCs w:val="12"/>
        </w:rPr>
      </w:pPr>
      <w:r w:rsidRPr="00D1186E">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1186E">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D1186E" w:rsidRPr="00D1186E" w:rsidRDefault="00D1186E" w:rsidP="00D1186E">
      <w:pPr>
        <w:tabs>
          <w:tab w:val="left" w:pos="284"/>
          <w:tab w:val="left" w:pos="3828"/>
        </w:tabs>
        <w:spacing w:after="0" w:line="240" w:lineRule="auto"/>
        <w:ind w:firstLine="284"/>
        <w:jc w:val="both"/>
        <w:rPr>
          <w:rFonts w:ascii="Times New Roman" w:eastAsia="Calibri" w:hAnsi="Times New Roman" w:cs="Times New Roman"/>
          <w:sz w:val="12"/>
          <w:szCs w:val="12"/>
        </w:rPr>
      </w:pPr>
      <w:r w:rsidRPr="00D1186E">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D1186E">
        <w:rPr>
          <w:rFonts w:ascii="Times New Roman" w:eastAsia="Calibri" w:hAnsi="Times New Roman" w:cs="Times New Roman"/>
          <w:sz w:val="12"/>
          <w:szCs w:val="12"/>
        </w:rPr>
        <w:t>Контроль за</w:t>
      </w:r>
      <w:proofErr w:type="gramEnd"/>
      <w:r w:rsidRPr="00D1186E">
        <w:rPr>
          <w:rFonts w:ascii="Times New Roman" w:eastAsia="Calibri" w:hAnsi="Times New Roman" w:cs="Times New Roman"/>
          <w:sz w:val="12"/>
          <w:szCs w:val="12"/>
        </w:rPr>
        <w:t xml:space="preserve"> исполнением настоящего постановления оставляю за собой.</w:t>
      </w:r>
    </w:p>
    <w:p w:rsidR="00D1186E" w:rsidRPr="00D1186E" w:rsidRDefault="00D1186E" w:rsidP="00D1186E">
      <w:pPr>
        <w:tabs>
          <w:tab w:val="left" w:pos="284"/>
          <w:tab w:val="left" w:pos="3828"/>
        </w:tabs>
        <w:spacing w:after="0" w:line="240" w:lineRule="auto"/>
        <w:jc w:val="right"/>
        <w:rPr>
          <w:rFonts w:ascii="Times New Roman" w:eastAsia="Calibri" w:hAnsi="Times New Roman" w:cs="Times New Roman"/>
          <w:sz w:val="12"/>
          <w:szCs w:val="12"/>
        </w:rPr>
      </w:pPr>
      <w:r w:rsidRPr="00D1186E">
        <w:rPr>
          <w:rFonts w:ascii="Times New Roman" w:eastAsia="Calibri" w:hAnsi="Times New Roman" w:cs="Times New Roman"/>
          <w:sz w:val="12"/>
          <w:szCs w:val="12"/>
        </w:rPr>
        <w:t>Глава сельского поселения Сергиевск</w:t>
      </w:r>
    </w:p>
    <w:p w:rsidR="00D1186E" w:rsidRDefault="00D1186E" w:rsidP="00D1186E">
      <w:pPr>
        <w:tabs>
          <w:tab w:val="left" w:pos="284"/>
          <w:tab w:val="left" w:pos="3828"/>
        </w:tabs>
        <w:spacing w:after="0" w:line="240" w:lineRule="auto"/>
        <w:jc w:val="right"/>
        <w:rPr>
          <w:rFonts w:ascii="Times New Roman" w:eastAsia="Calibri" w:hAnsi="Times New Roman" w:cs="Times New Roman"/>
          <w:sz w:val="12"/>
          <w:szCs w:val="12"/>
        </w:rPr>
      </w:pPr>
      <w:r w:rsidRPr="00D1186E">
        <w:rPr>
          <w:rFonts w:ascii="Times New Roman" w:eastAsia="Calibri" w:hAnsi="Times New Roman" w:cs="Times New Roman"/>
          <w:sz w:val="12"/>
          <w:szCs w:val="12"/>
        </w:rPr>
        <w:t>муниципального района Сергиевский Самарской области</w:t>
      </w:r>
    </w:p>
    <w:p w:rsidR="00D1186E" w:rsidRPr="00D1186E" w:rsidRDefault="00D1186E" w:rsidP="00D1186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1186E">
        <w:rPr>
          <w:rFonts w:ascii="Times New Roman" w:eastAsia="Calibri" w:hAnsi="Times New Roman" w:cs="Times New Roman"/>
          <w:sz w:val="12"/>
          <w:szCs w:val="12"/>
        </w:rPr>
        <w:t>М.М.Арчибасов</w:t>
      </w:r>
      <w:proofErr w:type="spellEnd"/>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1186E" w:rsidRPr="00D1186E">
        <w:rPr>
          <w:rFonts w:ascii="Times New Roman" w:eastAsia="Calibri" w:hAnsi="Times New Roman" w:cs="Times New Roman"/>
          <w:i/>
          <w:sz w:val="12"/>
          <w:szCs w:val="12"/>
        </w:rPr>
        <w:t>Сергиевск</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w:t>
      </w:r>
      <w:r w:rsidR="00D1186E">
        <w:rPr>
          <w:rFonts w:ascii="Times New Roman" w:eastAsia="Calibri" w:hAnsi="Times New Roman" w:cs="Times New Roman"/>
          <w:i/>
          <w:sz w:val="12"/>
          <w:szCs w:val="12"/>
        </w:rPr>
        <w:t>4</w:t>
      </w:r>
      <w:r>
        <w:rPr>
          <w:rFonts w:ascii="Times New Roman" w:eastAsia="Calibri" w:hAnsi="Times New Roman" w:cs="Times New Roman"/>
          <w:i/>
          <w:sz w:val="12"/>
          <w:szCs w:val="12"/>
        </w:rPr>
        <w:t>4</w:t>
      </w: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ДОХОДЫ</w:t>
      </w: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местного бюджета сельского поселения Сергиевск муниципального района Сергиевский</w:t>
      </w:r>
    </w:p>
    <w:p w:rsidR="00B47D58" w:rsidRDefault="00D1186E" w:rsidP="00D1186E">
      <w:pPr>
        <w:tabs>
          <w:tab w:val="left" w:pos="284"/>
          <w:tab w:val="left" w:pos="3828"/>
        </w:tabs>
        <w:spacing w:after="0" w:line="240" w:lineRule="auto"/>
        <w:jc w:val="center"/>
        <w:rPr>
          <w:rFonts w:ascii="Times New Roman" w:eastAsia="Calibri" w:hAnsi="Times New Roman" w:cs="Times New Roman"/>
          <w:sz w:val="12"/>
          <w:szCs w:val="12"/>
        </w:rPr>
      </w:pPr>
      <w:r w:rsidRPr="00D1186E">
        <w:rPr>
          <w:rFonts w:ascii="Times New Roman" w:eastAsia="Calibri" w:hAnsi="Times New Roman" w:cs="Times New Roman"/>
          <w:b/>
          <w:sz w:val="12"/>
          <w:szCs w:val="12"/>
        </w:rPr>
        <w:t>за первое полугодие 2025</w:t>
      </w:r>
      <w:r>
        <w:rPr>
          <w:rFonts w:ascii="Times New Roman" w:eastAsia="Calibri" w:hAnsi="Times New Roman" w:cs="Times New Roman"/>
          <w:b/>
          <w:sz w:val="12"/>
          <w:szCs w:val="12"/>
        </w:rPr>
        <w:t xml:space="preserve"> года </w:t>
      </w:r>
      <w:r w:rsidRPr="00D1186E">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D1186E" w:rsidRPr="00D1186E" w:rsidTr="00D1186E">
        <w:trPr>
          <w:trHeight w:val="20"/>
        </w:trPr>
        <w:tc>
          <w:tcPr>
            <w:tcW w:w="286" w:type="pct"/>
            <w:hideMark/>
          </w:tcPr>
          <w:p w:rsidR="00D1186E" w:rsidRPr="00D1186E" w:rsidRDefault="00D1186E" w:rsidP="00D1186E">
            <w:pPr>
              <w:tabs>
                <w:tab w:val="left" w:pos="284"/>
                <w:tab w:val="left" w:pos="3828"/>
              </w:tabs>
              <w:rPr>
                <w:rFonts w:ascii="Times New Roman" w:eastAsia="Calibri" w:hAnsi="Times New Roman" w:cs="Times New Roman"/>
                <w:bCs/>
                <w:sz w:val="10"/>
                <w:szCs w:val="10"/>
              </w:rPr>
            </w:pPr>
            <w:r w:rsidRPr="00D1186E">
              <w:rPr>
                <w:rFonts w:ascii="Times New Roman" w:eastAsia="Calibri" w:hAnsi="Times New Roman" w:cs="Times New Roman"/>
                <w:bCs/>
                <w:sz w:val="10"/>
                <w:szCs w:val="10"/>
              </w:rPr>
              <w:t>Код главного администратора</w:t>
            </w:r>
          </w:p>
        </w:tc>
        <w:tc>
          <w:tcPr>
            <w:tcW w:w="848" w:type="pct"/>
            <w:hideMark/>
          </w:tcPr>
          <w:p w:rsidR="00D1186E" w:rsidRPr="00D1186E" w:rsidRDefault="00D1186E" w:rsidP="00D1186E">
            <w:pPr>
              <w:tabs>
                <w:tab w:val="left" w:pos="284"/>
                <w:tab w:val="left" w:pos="3828"/>
              </w:tabs>
              <w:rPr>
                <w:rFonts w:ascii="Times New Roman" w:eastAsia="Calibri" w:hAnsi="Times New Roman" w:cs="Times New Roman"/>
                <w:bCs/>
                <w:sz w:val="10"/>
                <w:szCs w:val="10"/>
              </w:rPr>
            </w:pPr>
            <w:r w:rsidRPr="00D1186E">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Наименование показателя</w:t>
            </w:r>
          </w:p>
        </w:tc>
        <w:tc>
          <w:tcPr>
            <w:tcW w:w="475"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Исполнено (тыс. руб.)</w:t>
            </w:r>
          </w:p>
        </w:tc>
      </w:tr>
      <w:tr w:rsidR="00D1186E" w:rsidRPr="00D1186E" w:rsidTr="00D1186E">
        <w:trPr>
          <w:trHeight w:val="20"/>
        </w:trPr>
        <w:tc>
          <w:tcPr>
            <w:tcW w:w="4525" w:type="pct"/>
            <w:gridSpan w:val="3"/>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182 Федеральная налоговая служба</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23 519</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1 03 02 251 01 0000 110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1 209</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1 03 02 261 01 0000 110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-119</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1 03 02 231 01 0000 110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1 110</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lastRenderedPageBreak/>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1 03 02 241 01 0000 110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7</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1 01 02 020 01 1000 110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D1186E">
              <w:rPr>
                <w:rFonts w:ascii="Times New Roman" w:eastAsia="Calibri" w:hAnsi="Times New Roman" w:cs="Times New Roman"/>
                <w:sz w:val="12"/>
                <w:szCs w:val="12"/>
              </w:rPr>
              <w:t xml:space="preserve"> </w:t>
            </w:r>
            <w:proofErr w:type="gramStart"/>
            <w:r w:rsidRPr="00D1186E">
              <w:rPr>
                <w:rFonts w:ascii="Times New Roman" w:eastAsia="Calibri" w:hAnsi="Times New Roman" w:cs="Times New Roman"/>
                <w:sz w:val="12"/>
                <w:szCs w:val="12"/>
              </w:rPr>
              <w:t>в части суммы налога, не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38</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1 05 03 010 01 1000 110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68</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1 06 01 030 10 1000 110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-221</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1 06 06 033 10 1000 110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1 424</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1 06 06 043 10 1000 110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99</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1 01 02 010 01 1000 110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D1186E">
              <w:rPr>
                <w:rFonts w:ascii="Times New Roman" w:eastAsia="Calibri" w:hAnsi="Times New Roman" w:cs="Times New Roman"/>
                <w:sz w:val="12"/>
                <w:szCs w:val="12"/>
              </w:rPr>
              <w:t xml:space="preserve"> </w:t>
            </w:r>
            <w:proofErr w:type="gramStart"/>
            <w:r w:rsidRPr="00D1186E">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D1186E">
              <w:rPr>
                <w:rFonts w:ascii="Times New Roman" w:eastAsia="Calibri" w:hAnsi="Times New Roman" w:cs="Times New Roman"/>
                <w:sz w:val="12"/>
                <w:szCs w:val="12"/>
              </w:rPr>
              <w:t xml:space="preserve"> </w:t>
            </w:r>
            <w:proofErr w:type="gramStart"/>
            <w:r w:rsidRPr="00D1186E">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18 528</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1 01 02 030 01 1000 110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D1186E">
              <w:rPr>
                <w:rFonts w:ascii="Times New Roman" w:eastAsia="Calibri" w:hAnsi="Times New Roman" w:cs="Times New Roman"/>
                <w:sz w:val="12"/>
                <w:szCs w:val="12"/>
              </w:rPr>
              <w:t xml:space="preserve">, не </w:t>
            </w:r>
            <w:proofErr w:type="gramStart"/>
            <w:r w:rsidRPr="00D1186E">
              <w:rPr>
                <w:rFonts w:ascii="Times New Roman" w:eastAsia="Calibri" w:hAnsi="Times New Roman" w:cs="Times New Roman"/>
                <w:sz w:val="12"/>
                <w:szCs w:val="12"/>
              </w:rPr>
              <w:t>превышающей</w:t>
            </w:r>
            <w:proofErr w:type="gramEnd"/>
            <w:r w:rsidRPr="00D1186E">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27</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1 01 02 080 01 1000 110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D1186E">
              <w:rPr>
                <w:rFonts w:ascii="Times New Roman" w:eastAsia="Calibri" w:hAnsi="Times New Roman" w:cs="Times New Roman"/>
                <w:sz w:val="12"/>
                <w:szCs w:val="12"/>
              </w:rPr>
              <w:t xml:space="preserve"> </w:t>
            </w:r>
            <w:proofErr w:type="gramStart"/>
            <w:r w:rsidRPr="00D1186E">
              <w:rPr>
                <w:rFonts w:ascii="Times New Roman" w:eastAsia="Calibri" w:hAnsi="Times New Roman" w:cs="Times New Roman"/>
                <w:sz w:val="12"/>
                <w:szCs w:val="12"/>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D1186E">
              <w:rPr>
                <w:rFonts w:ascii="Times New Roman" w:eastAsia="Calibri" w:hAnsi="Times New Roman" w:cs="Times New Roman"/>
                <w:sz w:val="12"/>
                <w:szCs w:val="12"/>
              </w:rPr>
              <w:t xml:space="preserve"> </w:t>
            </w:r>
            <w:proofErr w:type="gramStart"/>
            <w:r w:rsidRPr="00D1186E">
              <w:rPr>
                <w:rFonts w:ascii="Times New Roman" w:eastAsia="Calibri" w:hAnsi="Times New Roman" w:cs="Times New Roman"/>
                <w:sz w:val="12"/>
                <w:szCs w:val="12"/>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D1186E">
              <w:rPr>
                <w:rFonts w:ascii="Times New Roman" w:eastAsia="Calibri" w:hAnsi="Times New Roman" w:cs="Times New Roman"/>
                <w:sz w:val="12"/>
                <w:szCs w:val="12"/>
              </w:rPr>
              <w:t xml:space="preserve"> </w:t>
            </w:r>
            <w:proofErr w:type="gramStart"/>
            <w:r w:rsidRPr="00D1186E">
              <w:rPr>
                <w:rFonts w:ascii="Times New Roman" w:eastAsia="Calibri" w:hAnsi="Times New Roman" w:cs="Times New Roman"/>
                <w:sz w:val="12"/>
                <w:szCs w:val="12"/>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D1186E">
              <w:rPr>
                <w:rFonts w:ascii="Times New Roman" w:eastAsia="Calibri" w:hAnsi="Times New Roman" w:cs="Times New Roman"/>
                <w:sz w:val="12"/>
                <w:szCs w:val="12"/>
              </w:rPr>
              <w:t xml:space="preserve"> (</w:t>
            </w:r>
            <w:proofErr w:type="gramStart"/>
            <w:r w:rsidRPr="00D1186E">
              <w:rPr>
                <w:rFonts w:ascii="Times New Roman" w:eastAsia="Calibri" w:hAnsi="Times New Roman" w:cs="Times New Roman"/>
                <w:sz w:val="12"/>
                <w:szCs w:val="12"/>
              </w:rPr>
              <w:t>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23</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1 01 02 130 01 1000 110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(сумма</w:t>
            </w:r>
            <w:proofErr w:type="gramEnd"/>
            <w:r w:rsidRPr="00D1186E">
              <w:rPr>
                <w:rFonts w:ascii="Times New Roman" w:eastAsia="Calibri" w:hAnsi="Times New Roman" w:cs="Times New Roman"/>
                <w:sz w:val="12"/>
                <w:szCs w:val="12"/>
              </w:rPr>
              <w:t xml:space="preserve"> </w:t>
            </w:r>
            <w:proofErr w:type="gramStart"/>
            <w:r w:rsidRPr="00D1186E">
              <w:rPr>
                <w:rFonts w:ascii="Times New Roman" w:eastAsia="Calibri" w:hAnsi="Times New Roman" w:cs="Times New Roman"/>
                <w:sz w:val="12"/>
                <w:szCs w:val="12"/>
              </w:rPr>
              <w:t>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113</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1 01 02 140 01 1000 110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 xml:space="preserve">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w:t>
            </w:r>
            <w:r w:rsidRPr="00D1186E">
              <w:rPr>
                <w:rFonts w:ascii="Times New Roman" w:eastAsia="Calibri" w:hAnsi="Times New Roman" w:cs="Times New Roman"/>
                <w:sz w:val="12"/>
                <w:szCs w:val="12"/>
              </w:rPr>
              <w:lastRenderedPageBreak/>
              <w:t>января 2025 года, а также в части суммы налога, превышающей 312 тысяч рублей за налоговые периоды после 1 января 2025 года) (сумма платежа (перерасчеты</w:t>
            </w:r>
            <w:proofErr w:type="gramEnd"/>
            <w:r w:rsidRPr="00D1186E">
              <w:rPr>
                <w:rFonts w:ascii="Times New Roman" w:eastAsia="Calibri" w:hAnsi="Times New Roman" w:cs="Times New Roman"/>
                <w:sz w:val="12"/>
                <w:szCs w:val="12"/>
              </w:rPr>
              <w:t xml:space="preserve">, </w:t>
            </w:r>
            <w:proofErr w:type="gramStart"/>
            <w:r w:rsidRPr="00D1186E">
              <w:rPr>
                <w:rFonts w:ascii="Times New Roman" w:eastAsia="Calibri" w:hAnsi="Times New Roman" w:cs="Times New Roman"/>
                <w:sz w:val="12"/>
                <w:szCs w:val="12"/>
              </w:rPr>
              <w:t>недоимка и задолженность по соответствующему платежу, в том числе по отмененному)</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lastRenderedPageBreak/>
              <w:t>185</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lastRenderedPageBreak/>
              <w:t>182</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1 01 02 210 01 1000 110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1 029</w:t>
            </w:r>
          </w:p>
        </w:tc>
      </w:tr>
      <w:tr w:rsidR="00D1186E" w:rsidRPr="00D1186E" w:rsidTr="00D1186E">
        <w:trPr>
          <w:trHeight w:val="20"/>
        </w:trPr>
        <w:tc>
          <w:tcPr>
            <w:tcW w:w="4525" w:type="pct"/>
            <w:gridSpan w:val="3"/>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 Администрация сельского поселения Сергиевск муниципального района Сергиевский Самарской области</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22 890</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1 16 10 061 10 0000 140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w:t>
            </w:r>
            <w:proofErr w:type="gramEnd"/>
            <w:r w:rsidRPr="00D1186E">
              <w:rPr>
                <w:rFonts w:ascii="Times New Roman" w:eastAsia="Calibri" w:hAnsi="Times New Roman" w:cs="Times New Roman"/>
                <w:sz w:val="12"/>
                <w:szCs w:val="12"/>
              </w:rPr>
              <w:t xml:space="preserve"> фонда)</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51</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2 02 16 001 10 0000 150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1 277</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2 07 05 020 10 0000 150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20</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2 07 05 030 10 0000 150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Прочие безвозмездные поступления в бюджеты сельских поселений</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15</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2 02 20 041 10 0000 150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21 527</w:t>
            </w:r>
          </w:p>
        </w:tc>
      </w:tr>
      <w:tr w:rsidR="00D1186E" w:rsidRPr="00D1186E" w:rsidTr="00D1186E">
        <w:trPr>
          <w:trHeight w:val="20"/>
        </w:trPr>
        <w:tc>
          <w:tcPr>
            <w:tcW w:w="4525" w:type="pct"/>
            <w:gridSpan w:val="3"/>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140</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608</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1 11 05 025 10 0000 120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proofErr w:type="gramStart"/>
            <w:r w:rsidRPr="00D1186E">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6</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608</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1 11 05 035 10 0000 120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70</w:t>
            </w:r>
          </w:p>
        </w:tc>
      </w:tr>
      <w:tr w:rsidR="00D1186E" w:rsidRPr="00D1186E" w:rsidTr="00D1186E">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608</w:t>
            </w:r>
          </w:p>
        </w:tc>
        <w:tc>
          <w:tcPr>
            <w:tcW w:w="848"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1 11 09 045 10 0003 120</w:t>
            </w:r>
          </w:p>
        </w:tc>
        <w:tc>
          <w:tcPr>
            <w:tcW w:w="3392"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65</w:t>
            </w:r>
          </w:p>
        </w:tc>
      </w:tr>
      <w:tr w:rsidR="00D1186E" w:rsidRPr="00D1186E" w:rsidTr="00D1186E">
        <w:trPr>
          <w:trHeight w:val="20"/>
        </w:trPr>
        <w:tc>
          <w:tcPr>
            <w:tcW w:w="4525" w:type="pct"/>
            <w:gridSpan w:val="3"/>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xml:space="preserve">ВСЕГО ДОХОДОВ: </w:t>
            </w:r>
          </w:p>
        </w:tc>
        <w:tc>
          <w:tcPr>
            <w:tcW w:w="4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46 549</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6F5F70" w:rsidRDefault="006F5F70" w:rsidP="00B47D58">
      <w:pPr>
        <w:tabs>
          <w:tab w:val="left" w:pos="284"/>
          <w:tab w:val="left" w:pos="3828"/>
        </w:tabs>
        <w:spacing w:after="0" w:line="240" w:lineRule="auto"/>
        <w:jc w:val="right"/>
        <w:rPr>
          <w:rFonts w:ascii="Times New Roman" w:eastAsia="Calibri" w:hAnsi="Times New Roman" w:cs="Times New Roman"/>
          <w:i/>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D1186E" w:rsidRPr="00D1186E" w:rsidRDefault="00B47D58" w:rsidP="00D1186E">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1186E" w:rsidRPr="00D1186E">
        <w:rPr>
          <w:rFonts w:ascii="Times New Roman" w:eastAsia="Calibri" w:hAnsi="Times New Roman" w:cs="Times New Roman"/>
          <w:i/>
          <w:sz w:val="12"/>
          <w:szCs w:val="12"/>
        </w:rPr>
        <w:t>Сергиевск</w:t>
      </w:r>
    </w:p>
    <w:p w:rsidR="00D1186E" w:rsidRPr="00D1186E" w:rsidRDefault="00D1186E" w:rsidP="00D1186E">
      <w:pPr>
        <w:tabs>
          <w:tab w:val="left" w:pos="284"/>
          <w:tab w:val="left" w:pos="3828"/>
        </w:tabs>
        <w:spacing w:after="0" w:line="240" w:lineRule="auto"/>
        <w:jc w:val="right"/>
        <w:rPr>
          <w:rFonts w:ascii="Times New Roman" w:eastAsia="Calibri" w:hAnsi="Times New Roman" w:cs="Times New Roman"/>
          <w:i/>
          <w:sz w:val="12"/>
          <w:szCs w:val="12"/>
        </w:rPr>
      </w:pPr>
      <w:r w:rsidRPr="00D1186E">
        <w:rPr>
          <w:rFonts w:ascii="Times New Roman" w:eastAsia="Calibri" w:hAnsi="Times New Roman" w:cs="Times New Roman"/>
          <w:i/>
          <w:sz w:val="12"/>
          <w:szCs w:val="12"/>
        </w:rPr>
        <w:t>муниципального района Сергиевский Самарской области</w:t>
      </w:r>
    </w:p>
    <w:p w:rsidR="00D1186E" w:rsidRPr="00D1186E" w:rsidRDefault="00D1186E" w:rsidP="00D1186E">
      <w:pPr>
        <w:tabs>
          <w:tab w:val="left" w:pos="284"/>
          <w:tab w:val="left" w:pos="3828"/>
        </w:tabs>
        <w:spacing w:after="0" w:line="240" w:lineRule="auto"/>
        <w:jc w:val="right"/>
        <w:rPr>
          <w:rFonts w:ascii="Times New Roman" w:eastAsia="Calibri" w:hAnsi="Times New Roman" w:cs="Times New Roman"/>
          <w:i/>
          <w:sz w:val="12"/>
          <w:szCs w:val="12"/>
        </w:rPr>
      </w:pPr>
      <w:r w:rsidRPr="00D1186E">
        <w:rPr>
          <w:rFonts w:ascii="Times New Roman" w:eastAsia="Calibri" w:hAnsi="Times New Roman" w:cs="Times New Roman"/>
          <w:i/>
          <w:sz w:val="12"/>
          <w:szCs w:val="12"/>
        </w:rPr>
        <w:t>от «16» июля 2025 г. №44</w:t>
      </w:r>
    </w:p>
    <w:p w:rsidR="006F5F70" w:rsidRDefault="006F5F70" w:rsidP="00D1186E">
      <w:pPr>
        <w:tabs>
          <w:tab w:val="left" w:pos="284"/>
          <w:tab w:val="left" w:pos="3828"/>
        </w:tabs>
        <w:spacing w:after="0" w:line="240" w:lineRule="auto"/>
        <w:jc w:val="center"/>
        <w:rPr>
          <w:rFonts w:ascii="Times New Roman" w:eastAsia="Calibri" w:hAnsi="Times New Roman" w:cs="Times New Roman"/>
          <w:b/>
          <w:sz w:val="12"/>
          <w:szCs w:val="12"/>
        </w:rPr>
      </w:pPr>
    </w:p>
    <w:p w:rsid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Ведомственная структура расходов бюджета сельского поселения Сергиевск</w:t>
      </w: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D1186E">
        <w:rPr>
          <w:rFonts w:ascii="Times New Roman" w:eastAsia="Calibri" w:hAnsi="Times New Roman" w:cs="Times New Roman"/>
          <w:b/>
          <w:sz w:val="12"/>
          <w:szCs w:val="12"/>
        </w:rPr>
        <w:t>за  первое полугодие 2025 года</w:t>
      </w:r>
    </w:p>
    <w:p w:rsidR="00B47D58" w:rsidRDefault="00D1186E" w:rsidP="00D1186E">
      <w:pPr>
        <w:tabs>
          <w:tab w:val="left" w:pos="284"/>
          <w:tab w:val="left" w:pos="3828"/>
        </w:tabs>
        <w:spacing w:after="0" w:line="240" w:lineRule="auto"/>
        <w:jc w:val="right"/>
        <w:rPr>
          <w:rFonts w:ascii="Times New Roman" w:eastAsia="Calibri" w:hAnsi="Times New Roman" w:cs="Times New Roman"/>
          <w:sz w:val="12"/>
          <w:szCs w:val="12"/>
        </w:rPr>
      </w:pPr>
      <w:r w:rsidRPr="00D1186E">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373"/>
        <w:gridCol w:w="310"/>
        <w:gridCol w:w="284"/>
        <w:gridCol w:w="239"/>
        <w:gridCol w:w="610"/>
        <w:gridCol w:w="266"/>
        <w:gridCol w:w="576"/>
        <w:gridCol w:w="865"/>
      </w:tblGrid>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Код главы</w:t>
            </w:r>
          </w:p>
        </w:tc>
        <w:tc>
          <w:tcPr>
            <w:tcW w:w="189"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proofErr w:type="spellStart"/>
            <w:r w:rsidRPr="00D1186E">
              <w:rPr>
                <w:rFonts w:ascii="Times New Roman" w:eastAsia="Calibri" w:hAnsi="Times New Roman" w:cs="Times New Roman"/>
                <w:bCs/>
                <w:sz w:val="12"/>
                <w:szCs w:val="12"/>
              </w:rPr>
              <w:t>Рз</w:t>
            </w:r>
            <w:proofErr w:type="spellEnd"/>
          </w:p>
        </w:tc>
        <w:tc>
          <w:tcPr>
            <w:tcW w:w="159"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proofErr w:type="gramStart"/>
            <w:r w:rsidRPr="00D1186E">
              <w:rPr>
                <w:rFonts w:ascii="Times New Roman" w:eastAsia="Calibri" w:hAnsi="Times New Roman" w:cs="Times New Roman"/>
                <w:bCs/>
                <w:sz w:val="12"/>
                <w:szCs w:val="12"/>
              </w:rPr>
              <w:t>ПР</w:t>
            </w:r>
            <w:proofErr w:type="gramEnd"/>
          </w:p>
        </w:tc>
        <w:tc>
          <w:tcPr>
            <w:tcW w:w="405"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ЦСР</w:t>
            </w:r>
          </w:p>
        </w:tc>
        <w:tc>
          <w:tcPr>
            <w:tcW w:w="177"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ВР</w:t>
            </w:r>
          </w:p>
        </w:tc>
        <w:tc>
          <w:tcPr>
            <w:tcW w:w="383"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Исполнено</w:t>
            </w:r>
          </w:p>
        </w:tc>
        <w:tc>
          <w:tcPr>
            <w:tcW w:w="575"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xml:space="preserve">в </w:t>
            </w:r>
            <w:proofErr w:type="spellStart"/>
            <w:r w:rsidRPr="00D1186E">
              <w:rPr>
                <w:rFonts w:ascii="Times New Roman" w:eastAsia="Calibri" w:hAnsi="Times New Roman" w:cs="Times New Roman"/>
                <w:bCs/>
                <w:sz w:val="12"/>
                <w:szCs w:val="12"/>
              </w:rPr>
              <w:t>т.ч</w:t>
            </w:r>
            <w:proofErr w:type="spellEnd"/>
            <w:r w:rsidRPr="00D1186E">
              <w:rPr>
                <w:rFonts w:ascii="Times New Roman" w:eastAsia="Calibri" w:hAnsi="Times New Roman" w:cs="Times New Roman"/>
                <w:bCs/>
                <w:sz w:val="12"/>
                <w:szCs w:val="12"/>
              </w:rPr>
              <w:t>. за счет безвозмездных поступлений</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02</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621</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D1186E">
              <w:rPr>
                <w:rFonts w:ascii="Times New Roman" w:eastAsia="Calibri" w:hAnsi="Times New Roman" w:cs="Times New Roman"/>
                <w:bCs/>
                <w:sz w:val="12"/>
                <w:szCs w:val="12"/>
              </w:rPr>
              <w:t>о(</w:t>
            </w:r>
            <w:proofErr w:type="gramEnd"/>
            <w:r w:rsidRPr="00D1186E">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02</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621</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02</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120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621</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2 874</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D1186E">
              <w:rPr>
                <w:rFonts w:ascii="Times New Roman" w:eastAsia="Calibri" w:hAnsi="Times New Roman" w:cs="Times New Roman"/>
                <w:bCs/>
                <w:sz w:val="12"/>
                <w:szCs w:val="12"/>
              </w:rPr>
              <w:t>о(</w:t>
            </w:r>
            <w:proofErr w:type="gramEnd"/>
            <w:r w:rsidRPr="00D1186E">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2 222</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120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1 711</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390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Уплата налогов, сборов и иных платежей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850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4000000000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652</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4000000000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652</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06</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848</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"Совершенствование муниципального управления сельског</w:t>
            </w:r>
            <w:proofErr w:type="gramStart"/>
            <w:r w:rsidRPr="00D1186E">
              <w:rPr>
                <w:rFonts w:ascii="Times New Roman" w:eastAsia="Calibri" w:hAnsi="Times New Roman" w:cs="Times New Roman"/>
                <w:bCs/>
                <w:sz w:val="12"/>
                <w:szCs w:val="12"/>
              </w:rPr>
              <w:t>о(</w:t>
            </w:r>
            <w:proofErr w:type="gramEnd"/>
            <w:r w:rsidRPr="00D1186E">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06</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848</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06</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848</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Другие общегосударственные вопросы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1 479</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xml:space="preserve">Муниципальная программа "Совершенствование муниципального управления </w:t>
            </w:r>
            <w:r w:rsidRPr="00D1186E">
              <w:rPr>
                <w:rFonts w:ascii="Times New Roman" w:eastAsia="Calibri" w:hAnsi="Times New Roman" w:cs="Times New Roman"/>
                <w:bCs/>
                <w:sz w:val="12"/>
                <w:szCs w:val="12"/>
              </w:rPr>
              <w:lastRenderedPageBreak/>
              <w:t>сельског</w:t>
            </w:r>
            <w:proofErr w:type="gramStart"/>
            <w:r w:rsidRPr="00D1186E">
              <w:rPr>
                <w:rFonts w:ascii="Times New Roman" w:eastAsia="Calibri" w:hAnsi="Times New Roman" w:cs="Times New Roman"/>
                <w:bCs/>
                <w:sz w:val="12"/>
                <w:szCs w:val="12"/>
              </w:rPr>
              <w:t>о(</w:t>
            </w:r>
            <w:proofErr w:type="gramEnd"/>
            <w:r w:rsidRPr="00D1186E">
              <w:rPr>
                <w:rFonts w:ascii="Times New Roman" w:eastAsia="Calibri" w:hAnsi="Times New Roman" w:cs="Times New Roman"/>
                <w:bCs/>
                <w:sz w:val="12"/>
                <w:szCs w:val="12"/>
              </w:rPr>
              <w:t>городского)поселения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1 215</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208</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1 007</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4000000000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4000000000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D1186E">
              <w:rPr>
                <w:rFonts w:ascii="Times New Roman" w:eastAsia="Calibri" w:hAnsi="Times New Roman" w:cs="Times New Roman"/>
                <w:bCs/>
                <w:sz w:val="12"/>
                <w:szCs w:val="12"/>
              </w:rPr>
              <w:t>о(</w:t>
            </w:r>
            <w:proofErr w:type="gramEnd"/>
            <w:r w:rsidRPr="00D1186E">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4600000000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260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4600000000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260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10</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229</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10</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4100000000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229</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10</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4100000000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229</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150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4100000000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150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14</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4100000000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150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Дорожное хозяйство (дорожные фонды)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09</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24 122</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21 527</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09</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2 043</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09</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2 043</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D1186E">
              <w:rPr>
                <w:rFonts w:ascii="Times New Roman" w:eastAsia="Calibri" w:hAnsi="Times New Roman" w:cs="Times New Roman"/>
                <w:bCs/>
                <w:sz w:val="12"/>
                <w:szCs w:val="12"/>
              </w:rPr>
              <w:t>м.р</w:t>
            </w:r>
            <w:proofErr w:type="spellEnd"/>
            <w:r w:rsidRPr="00D1186E">
              <w:rPr>
                <w:rFonts w:ascii="Times New Roman" w:eastAsia="Calibri" w:hAnsi="Times New Roman" w:cs="Times New Roman"/>
                <w:bCs/>
                <w:sz w:val="12"/>
                <w:szCs w:val="12"/>
              </w:rPr>
              <w:t>. Сергиевский Самарской области"</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09</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4900000000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22 079</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21 527</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09</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4900000000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22 079</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21 527</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Благоустройство</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14 090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"Благоустройство территории сельского (городского</w:t>
            </w:r>
            <w:proofErr w:type="gramStart"/>
            <w:r w:rsidRPr="00D1186E">
              <w:rPr>
                <w:rFonts w:ascii="Times New Roman" w:eastAsia="Calibri" w:hAnsi="Times New Roman" w:cs="Times New Roman"/>
                <w:bCs/>
                <w:sz w:val="12"/>
                <w:szCs w:val="12"/>
              </w:rPr>
              <w:t>)п</w:t>
            </w:r>
            <w:proofErr w:type="gramEnd"/>
            <w:r w:rsidRPr="00D1186E">
              <w:rPr>
                <w:rFonts w:ascii="Times New Roman" w:eastAsia="Calibri" w:hAnsi="Times New Roman" w:cs="Times New Roman"/>
                <w:bCs/>
                <w:sz w:val="12"/>
                <w:szCs w:val="12"/>
              </w:rPr>
              <w:t>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3900000000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8 295</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3900000000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8 295</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5 795</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5 795</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06</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119</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"Благоустройство территории сельского (городского</w:t>
            </w:r>
            <w:proofErr w:type="gramStart"/>
            <w:r w:rsidRPr="00D1186E">
              <w:rPr>
                <w:rFonts w:ascii="Times New Roman" w:eastAsia="Calibri" w:hAnsi="Times New Roman" w:cs="Times New Roman"/>
                <w:bCs/>
                <w:sz w:val="12"/>
                <w:szCs w:val="12"/>
              </w:rPr>
              <w:t>)п</w:t>
            </w:r>
            <w:proofErr w:type="gramEnd"/>
            <w:r w:rsidRPr="00D1186E">
              <w:rPr>
                <w:rFonts w:ascii="Times New Roman" w:eastAsia="Calibri" w:hAnsi="Times New Roman" w:cs="Times New Roman"/>
                <w:bCs/>
                <w:sz w:val="12"/>
                <w:szCs w:val="12"/>
              </w:rPr>
              <w:t>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06</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3900000000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119</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06</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3900000000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116</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Уплата налогов, сборов и иных платежей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06</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3900000000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850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Молодежная политика</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07</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07</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153</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07</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07</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4400000000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153</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07</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07</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4400000000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153</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Культура</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08</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6 732</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08</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4400000000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6 732</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08</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4400000000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240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161</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08</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4400000000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6 571</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Пенсионное обеспечение</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10</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36</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Непрограммные направления расходов местного бюджета</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10</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9900000000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36</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Публичные нормативные социальные выплаты гражданам</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10</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9900000000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310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36</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Физическая культура</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3 510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4800000000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3 510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2906"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Иные межбюджетные трансферты</w:t>
            </w:r>
          </w:p>
        </w:tc>
        <w:tc>
          <w:tcPr>
            <w:tcW w:w="20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18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w:t>
            </w:r>
          </w:p>
        </w:tc>
        <w:tc>
          <w:tcPr>
            <w:tcW w:w="159"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405"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4800000000</w:t>
            </w:r>
          </w:p>
        </w:tc>
        <w:tc>
          <w:tcPr>
            <w:tcW w:w="177"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540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3 510</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4042" w:type="pct"/>
            <w:gridSpan w:val="6"/>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Итого</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54 962</w:t>
            </w:r>
          </w:p>
        </w:tc>
        <w:tc>
          <w:tcPr>
            <w:tcW w:w="575"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21 527</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№3</w:t>
      </w:r>
    </w:p>
    <w:p w:rsidR="00D1186E" w:rsidRPr="00DD014A" w:rsidRDefault="00B47D58" w:rsidP="00D1186E">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1186E" w:rsidRPr="00D1186E">
        <w:rPr>
          <w:rFonts w:ascii="Times New Roman" w:eastAsia="Calibri" w:hAnsi="Times New Roman" w:cs="Times New Roman"/>
          <w:i/>
          <w:sz w:val="12"/>
          <w:szCs w:val="12"/>
        </w:rPr>
        <w:t>Сергиевск</w:t>
      </w:r>
    </w:p>
    <w:p w:rsidR="00D1186E" w:rsidRPr="00DD014A" w:rsidRDefault="00D1186E" w:rsidP="00D1186E">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1186E" w:rsidRDefault="00D1186E" w:rsidP="00D1186E">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№44</w:t>
      </w:r>
    </w:p>
    <w:p w:rsid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 xml:space="preserve">Распределение бюджетных ассигнований за первое полугодие  2025 года по разделам и подразделам классификации </w:t>
      </w:r>
    </w:p>
    <w:p w:rsidR="00D1186E"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расходов бюджета сельского поселения Сергиевск муниципального района Сергиевский</w:t>
      </w:r>
    </w:p>
    <w:p w:rsidR="00B47D58" w:rsidRDefault="00D1186E" w:rsidP="00D1186E">
      <w:pPr>
        <w:tabs>
          <w:tab w:val="left" w:pos="284"/>
          <w:tab w:val="left" w:pos="3828"/>
        </w:tabs>
        <w:spacing w:after="0" w:line="240" w:lineRule="auto"/>
        <w:jc w:val="right"/>
        <w:rPr>
          <w:rFonts w:ascii="Times New Roman" w:eastAsia="Calibri" w:hAnsi="Times New Roman" w:cs="Times New Roman"/>
          <w:sz w:val="12"/>
          <w:szCs w:val="12"/>
        </w:rPr>
      </w:pPr>
      <w:r w:rsidRPr="00D1186E">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76"/>
        <w:gridCol w:w="141"/>
        <w:gridCol w:w="275"/>
        <w:gridCol w:w="576"/>
        <w:gridCol w:w="855"/>
      </w:tblGrid>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94"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proofErr w:type="spellStart"/>
            <w:r w:rsidRPr="00D1186E">
              <w:rPr>
                <w:rFonts w:ascii="Times New Roman" w:eastAsia="Calibri" w:hAnsi="Times New Roman" w:cs="Times New Roman"/>
                <w:bCs/>
                <w:sz w:val="12"/>
                <w:szCs w:val="12"/>
              </w:rPr>
              <w:t>Рз</w:t>
            </w:r>
            <w:proofErr w:type="spellEnd"/>
          </w:p>
        </w:tc>
        <w:tc>
          <w:tcPr>
            <w:tcW w:w="183"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proofErr w:type="gramStart"/>
            <w:r w:rsidRPr="00D1186E">
              <w:rPr>
                <w:rFonts w:ascii="Times New Roman" w:eastAsia="Calibri" w:hAnsi="Times New Roman" w:cs="Times New Roman"/>
                <w:bCs/>
                <w:sz w:val="12"/>
                <w:szCs w:val="12"/>
              </w:rPr>
              <w:t>ПР</w:t>
            </w:r>
            <w:proofErr w:type="gramEnd"/>
          </w:p>
        </w:tc>
        <w:tc>
          <w:tcPr>
            <w:tcW w:w="383"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Исполнено</w:t>
            </w:r>
          </w:p>
        </w:tc>
        <w:tc>
          <w:tcPr>
            <w:tcW w:w="568"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xml:space="preserve">в </w:t>
            </w:r>
            <w:proofErr w:type="spellStart"/>
            <w:r w:rsidRPr="00D1186E">
              <w:rPr>
                <w:rFonts w:ascii="Times New Roman" w:eastAsia="Calibri" w:hAnsi="Times New Roman" w:cs="Times New Roman"/>
                <w:bCs/>
                <w:sz w:val="12"/>
                <w:szCs w:val="12"/>
              </w:rPr>
              <w:t>т.ч</w:t>
            </w:r>
            <w:proofErr w:type="spellEnd"/>
            <w:r w:rsidRPr="00D1186E">
              <w:rPr>
                <w:rFonts w:ascii="Times New Roman" w:eastAsia="Calibri" w:hAnsi="Times New Roman" w:cs="Times New Roman"/>
                <w:bCs/>
                <w:sz w:val="12"/>
                <w:szCs w:val="12"/>
              </w:rPr>
              <w:t>. за счет безвозмездных поступлений</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ОБЩЕГОСУДАРСТВЕННЫЕ ВОПРОСЫ</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5 822</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02</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621</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2 874</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06</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848</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Другие общегосударственные вопросы</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13</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1 479</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НАЦИОНАЛЬНАЯ БЕЗОПАСНОСТЬ И ПРАВООХРАНИТЕЛЬНАЯ ДЕЯТЕЛЬНОСТЬ</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379</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10</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229</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14</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150</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НАЦИОНАЛЬНАЯ ЭКОНОМИКА</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24 122</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21 527</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Дорожное хозяйство (дорожные фонды)</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04</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09</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24 122</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21 527</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ЖИЛИЩНО-КОММУНАЛЬНОЕ ХОЗЯЙСТВО</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14 090</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Благоустройство</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03</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14 090</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ОХРАНА ОКРУЖАЮЩЕЙ СРЕДЫ</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06</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119</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Другие вопросы в области охраны окружающей среды</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06</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05</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119</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ОБРАЗОВАНИЕ</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07</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153</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Молодежная политика</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07</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07</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153</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КУЛЬТУРА, КИНЕМАТОГРАФИЯ</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08</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6 732</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Культура</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08</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6 732</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СОЦИАЛЬНАЯ ПОЛИТИКА</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10</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36</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Пенсионное обеспечение</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10</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36</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ФИЗИЧЕСКАЯ КУЛЬТУРА И СПОРТ</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 </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3 510</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3772" w:type="pc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Физическая культура</w:t>
            </w:r>
          </w:p>
        </w:tc>
        <w:tc>
          <w:tcPr>
            <w:tcW w:w="94"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11</w:t>
            </w:r>
          </w:p>
        </w:tc>
        <w:tc>
          <w:tcPr>
            <w:tcW w:w="1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01</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3 510</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0</w:t>
            </w:r>
          </w:p>
        </w:tc>
      </w:tr>
      <w:tr w:rsidR="00D1186E" w:rsidRPr="00D1186E" w:rsidTr="00D1186E">
        <w:trPr>
          <w:trHeight w:val="20"/>
        </w:trPr>
        <w:tc>
          <w:tcPr>
            <w:tcW w:w="4049" w:type="pct"/>
            <w:gridSpan w:val="3"/>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Итого</w:t>
            </w:r>
          </w:p>
        </w:tc>
        <w:tc>
          <w:tcPr>
            <w:tcW w:w="383"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54 962</w:t>
            </w:r>
          </w:p>
        </w:tc>
        <w:tc>
          <w:tcPr>
            <w:tcW w:w="568" w:type="pct"/>
            <w:noWrap/>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21 527</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D1186E" w:rsidRPr="00DD014A" w:rsidRDefault="00B47D58" w:rsidP="00D1186E">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1186E" w:rsidRPr="00D1186E">
        <w:rPr>
          <w:rFonts w:ascii="Times New Roman" w:eastAsia="Calibri" w:hAnsi="Times New Roman" w:cs="Times New Roman"/>
          <w:i/>
          <w:sz w:val="12"/>
          <w:szCs w:val="12"/>
        </w:rPr>
        <w:t>Сергиевск</w:t>
      </w:r>
    </w:p>
    <w:p w:rsidR="00D1186E" w:rsidRPr="00DD014A" w:rsidRDefault="00D1186E" w:rsidP="00D1186E">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1186E" w:rsidRDefault="00D1186E" w:rsidP="00D1186E">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№44</w:t>
      </w:r>
    </w:p>
    <w:p w:rsidR="006F5F70" w:rsidRDefault="006F5F70" w:rsidP="00D1186E">
      <w:pPr>
        <w:tabs>
          <w:tab w:val="left" w:pos="284"/>
          <w:tab w:val="left" w:pos="3828"/>
        </w:tabs>
        <w:spacing w:after="0" w:line="240" w:lineRule="auto"/>
        <w:jc w:val="center"/>
        <w:rPr>
          <w:rFonts w:ascii="Times New Roman" w:eastAsia="Calibri" w:hAnsi="Times New Roman" w:cs="Times New Roman"/>
          <w:b/>
          <w:sz w:val="12"/>
          <w:szCs w:val="12"/>
        </w:rPr>
      </w:pPr>
    </w:p>
    <w:p w:rsid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Источники внутреннего финансирования дефицита бюджета сельского поселения Сергиевск муниципального района Сергиевский</w:t>
      </w:r>
    </w:p>
    <w:p w:rsidR="00B47D58" w:rsidRPr="00D1186E" w:rsidRDefault="00D1186E" w:rsidP="00D1186E">
      <w:pPr>
        <w:tabs>
          <w:tab w:val="left" w:pos="284"/>
          <w:tab w:val="left" w:pos="3828"/>
        </w:tabs>
        <w:spacing w:after="0" w:line="240" w:lineRule="auto"/>
        <w:jc w:val="center"/>
        <w:rPr>
          <w:rFonts w:ascii="Times New Roman" w:eastAsia="Calibri" w:hAnsi="Times New Roman" w:cs="Times New Roman"/>
          <w:b/>
          <w:sz w:val="12"/>
          <w:szCs w:val="12"/>
        </w:rPr>
      </w:pPr>
      <w:r w:rsidRPr="00D1186E">
        <w:rPr>
          <w:rFonts w:ascii="Times New Roman" w:eastAsia="Calibri" w:hAnsi="Times New Roman" w:cs="Times New Roman"/>
          <w:b/>
          <w:sz w:val="12"/>
          <w:szCs w:val="12"/>
        </w:rPr>
        <w:t xml:space="preserve"> за первое полугодие 2025 года по кодам </w:t>
      </w:r>
      <w:proofErr w:type="gramStart"/>
      <w:r w:rsidRPr="00D1186E">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3"/>
        <w:gridCol w:w="5248"/>
        <w:gridCol w:w="572"/>
      </w:tblGrid>
      <w:tr w:rsidR="00D1186E" w:rsidRPr="00D1186E" w:rsidTr="00D576C9">
        <w:trPr>
          <w:trHeight w:val="138"/>
        </w:trPr>
        <w:tc>
          <w:tcPr>
            <w:tcW w:w="286" w:type="pct"/>
            <w:vMerge w:val="restart"/>
            <w:hideMark/>
          </w:tcPr>
          <w:p w:rsidR="00D1186E" w:rsidRPr="00D576C9" w:rsidRDefault="00D1186E" w:rsidP="00D1186E">
            <w:pPr>
              <w:tabs>
                <w:tab w:val="left" w:pos="284"/>
                <w:tab w:val="left" w:pos="3828"/>
              </w:tabs>
              <w:rPr>
                <w:rFonts w:ascii="Times New Roman" w:eastAsia="Calibri" w:hAnsi="Times New Roman" w:cs="Times New Roman"/>
                <w:bCs/>
                <w:sz w:val="10"/>
                <w:szCs w:val="10"/>
              </w:rPr>
            </w:pPr>
            <w:r w:rsidRPr="00D576C9">
              <w:rPr>
                <w:rFonts w:ascii="Times New Roman" w:eastAsia="Calibri" w:hAnsi="Times New Roman" w:cs="Times New Roman"/>
                <w:bCs/>
                <w:sz w:val="10"/>
                <w:szCs w:val="10"/>
              </w:rPr>
              <w:t>Код главного администратора</w:t>
            </w:r>
          </w:p>
        </w:tc>
        <w:tc>
          <w:tcPr>
            <w:tcW w:w="846" w:type="pct"/>
            <w:vMerge w:val="restar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Код</w:t>
            </w:r>
          </w:p>
        </w:tc>
        <w:tc>
          <w:tcPr>
            <w:tcW w:w="3487" w:type="pct"/>
            <w:vMerge w:val="restar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380" w:type="pct"/>
            <w:vMerge w:val="restart"/>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r w:rsidRPr="00D1186E">
              <w:rPr>
                <w:rFonts w:ascii="Times New Roman" w:eastAsia="Calibri" w:hAnsi="Times New Roman" w:cs="Times New Roman"/>
                <w:bCs/>
                <w:sz w:val="12"/>
                <w:szCs w:val="12"/>
              </w:rPr>
              <w:t>Сумма, тыс. руб.</w:t>
            </w:r>
          </w:p>
        </w:tc>
      </w:tr>
      <w:tr w:rsidR="00D1186E" w:rsidRPr="00D1186E" w:rsidTr="00D576C9">
        <w:trPr>
          <w:trHeight w:val="138"/>
        </w:trPr>
        <w:tc>
          <w:tcPr>
            <w:tcW w:w="286" w:type="pct"/>
            <w:vMerge/>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p>
        </w:tc>
        <w:tc>
          <w:tcPr>
            <w:tcW w:w="846" w:type="pct"/>
            <w:vMerge/>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p>
        </w:tc>
        <w:tc>
          <w:tcPr>
            <w:tcW w:w="3487" w:type="pct"/>
            <w:vMerge/>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p>
        </w:tc>
        <w:tc>
          <w:tcPr>
            <w:tcW w:w="380" w:type="pct"/>
            <w:vMerge/>
            <w:hideMark/>
          </w:tcPr>
          <w:p w:rsidR="00D1186E" w:rsidRPr="00D1186E" w:rsidRDefault="00D1186E" w:rsidP="00D1186E">
            <w:pPr>
              <w:tabs>
                <w:tab w:val="left" w:pos="284"/>
                <w:tab w:val="left" w:pos="3828"/>
              </w:tabs>
              <w:rPr>
                <w:rFonts w:ascii="Times New Roman" w:eastAsia="Calibri" w:hAnsi="Times New Roman" w:cs="Times New Roman"/>
                <w:bCs/>
                <w:sz w:val="12"/>
                <w:szCs w:val="12"/>
              </w:rPr>
            </w:pPr>
          </w:p>
        </w:tc>
      </w:tr>
      <w:tr w:rsidR="00D1186E" w:rsidRPr="00D1186E" w:rsidTr="00D576C9">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01 00 00 00 00 0000 000</w:t>
            </w:r>
          </w:p>
        </w:tc>
        <w:tc>
          <w:tcPr>
            <w:tcW w:w="3487"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ИСТОЧНИКИ ВНУТРЕННЕГО ФИНАНСИРОВАНИЯ ДЕФИЦИТОВ БЮДЖЕТОВ</w:t>
            </w:r>
          </w:p>
        </w:tc>
        <w:tc>
          <w:tcPr>
            <w:tcW w:w="380"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8413</w:t>
            </w:r>
          </w:p>
        </w:tc>
      </w:tr>
      <w:tr w:rsidR="00D1186E" w:rsidRPr="00D1186E" w:rsidTr="00D576C9">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01 05 00 00 00 0000 000</w:t>
            </w:r>
          </w:p>
        </w:tc>
        <w:tc>
          <w:tcPr>
            <w:tcW w:w="3487"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Изменение остатков средств на счетах по учету средств бюджетов</w:t>
            </w:r>
          </w:p>
        </w:tc>
        <w:tc>
          <w:tcPr>
            <w:tcW w:w="380"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8413</w:t>
            </w:r>
          </w:p>
        </w:tc>
      </w:tr>
      <w:tr w:rsidR="00D1186E" w:rsidRPr="00D1186E" w:rsidTr="00D576C9">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01 05 00 00 00 0000 500</w:t>
            </w:r>
          </w:p>
        </w:tc>
        <w:tc>
          <w:tcPr>
            <w:tcW w:w="3487"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Увеличение остатков средств бюджетов</w:t>
            </w:r>
          </w:p>
        </w:tc>
        <w:tc>
          <w:tcPr>
            <w:tcW w:w="380"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-47690</w:t>
            </w:r>
          </w:p>
        </w:tc>
      </w:tr>
      <w:tr w:rsidR="00D1186E" w:rsidRPr="00D1186E" w:rsidTr="00D576C9">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01 05 02 00 00 0000 500</w:t>
            </w:r>
          </w:p>
        </w:tc>
        <w:tc>
          <w:tcPr>
            <w:tcW w:w="3487"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Увеличение прочих остатков средств бюджетов</w:t>
            </w:r>
          </w:p>
        </w:tc>
        <w:tc>
          <w:tcPr>
            <w:tcW w:w="380"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-47690</w:t>
            </w:r>
          </w:p>
        </w:tc>
      </w:tr>
      <w:tr w:rsidR="00D1186E" w:rsidRPr="00D1186E" w:rsidTr="00D576C9">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01 05 02 01 00 0000 510</w:t>
            </w:r>
          </w:p>
        </w:tc>
        <w:tc>
          <w:tcPr>
            <w:tcW w:w="3487"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Увеличение прочих остатков денежных средств бюджетов</w:t>
            </w:r>
          </w:p>
        </w:tc>
        <w:tc>
          <w:tcPr>
            <w:tcW w:w="380"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-47690</w:t>
            </w:r>
          </w:p>
        </w:tc>
      </w:tr>
      <w:tr w:rsidR="00D1186E" w:rsidRPr="00D1186E" w:rsidTr="00D576C9">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01 05 02 01 10 0000 510</w:t>
            </w:r>
          </w:p>
        </w:tc>
        <w:tc>
          <w:tcPr>
            <w:tcW w:w="3487"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380"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-47690</w:t>
            </w:r>
          </w:p>
        </w:tc>
      </w:tr>
      <w:tr w:rsidR="00D1186E" w:rsidRPr="00D1186E" w:rsidTr="00D576C9">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01 05 00 00 00 0000 600</w:t>
            </w:r>
          </w:p>
        </w:tc>
        <w:tc>
          <w:tcPr>
            <w:tcW w:w="3487"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Уменьшение остатков средств бюджетов</w:t>
            </w:r>
          </w:p>
        </w:tc>
        <w:tc>
          <w:tcPr>
            <w:tcW w:w="380"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56103</w:t>
            </w:r>
          </w:p>
        </w:tc>
      </w:tr>
      <w:tr w:rsidR="00D1186E" w:rsidRPr="00D1186E" w:rsidTr="00D576C9">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01 05 02 00 00 0000 600</w:t>
            </w:r>
          </w:p>
        </w:tc>
        <w:tc>
          <w:tcPr>
            <w:tcW w:w="3487"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Уменьшение прочих остатков средств бюджетов</w:t>
            </w:r>
          </w:p>
        </w:tc>
        <w:tc>
          <w:tcPr>
            <w:tcW w:w="380"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56103</w:t>
            </w:r>
          </w:p>
        </w:tc>
      </w:tr>
      <w:tr w:rsidR="00D1186E" w:rsidRPr="00D1186E" w:rsidTr="00D576C9">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01 05 02 01 00 0000 610</w:t>
            </w:r>
          </w:p>
        </w:tc>
        <w:tc>
          <w:tcPr>
            <w:tcW w:w="3487"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Уменьшение прочих остатков денежных средств бюджетов</w:t>
            </w:r>
          </w:p>
        </w:tc>
        <w:tc>
          <w:tcPr>
            <w:tcW w:w="380"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56103</w:t>
            </w:r>
          </w:p>
        </w:tc>
      </w:tr>
      <w:tr w:rsidR="00D1186E" w:rsidRPr="00D1186E" w:rsidTr="00D576C9">
        <w:trPr>
          <w:trHeight w:val="20"/>
        </w:trPr>
        <w:tc>
          <w:tcPr>
            <w:tcW w:w="28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431</w:t>
            </w:r>
          </w:p>
        </w:tc>
        <w:tc>
          <w:tcPr>
            <w:tcW w:w="846"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01 05 02 01 10 0000 610</w:t>
            </w:r>
          </w:p>
        </w:tc>
        <w:tc>
          <w:tcPr>
            <w:tcW w:w="3487" w:type="pct"/>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380" w:type="pct"/>
            <w:noWrap/>
            <w:hideMark/>
          </w:tcPr>
          <w:p w:rsidR="00D1186E" w:rsidRPr="00D1186E" w:rsidRDefault="00D1186E" w:rsidP="00D1186E">
            <w:pPr>
              <w:tabs>
                <w:tab w:val="left" w:pos="284"/>
                <w:tab w:val="left" w:pos="3828"/>
              </w:tabs>
              <w:rPr>
                <w:rFonts w:ascii="Times New Roman" w:eastAsia="Calibri" w:hAnsi="Times New Roman" w:cs="Times New Roman"/>
                <w:sz w:val="12"/>
                <w:szCs w:val="12"/>
              </w:rPr>
            </w:pPr>
            <w:r w:rsidRPr="00D1186E">
              <w:rPr>
                <w:rFonts w:ascii="Times New Roman" w:eastAsia="Calibri" w:hAnsi="Times New Roman" w:cs="Times New Roman"/>
                <w:sz w:val="12"/>
                <w:szCs w:val="12"/>
              </w:rPr>
              <w:t>56103</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D1186E" w:rsidRPr="00DD014A" w:rsidRDefault="00B47D58" w:rsidP="00D1186E">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1186E" w:rsidRPr="00D1186E">
        <w:rPr>
          <w:rFonts w:ascii="Times New Roman" w:eastAsia="Calibri" w:hAnsi="Times New Roman" w:cs="Times New Roman"/>
          <w:i/>
          <w:sz w:val="12"/>
          <w:szCs w:val="12"/>
        </w:rPr>
        <w:t>Сергиевск</w:t>
      </w:r>
    </w:p>
    <w:p w:rsidR="00D1186E" w:rsidRPr="00DD014A" w:rsidRDefault="00D1186E" w:rsidP="00D1186E">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1186E" w:rsidRDefault="00D1186E" w:rsidP="00D1186E">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№44</w:t>
      </w:r>
    </w:p>
    <w:p w:rsidR="006F5F70" w:rsidRDefault="006F5F70" w:rsidP="00D576C9">
      <w:pPr>
        <w:tabs>
          <w:tab w:val="left" w:pos="284"/>
          <w:tab w:val="left" w:pos="3828"/>
        </w:tabs>
        <w:spacing w:after="0" w:line="240" w:lineRule="auto"/>
        <w:jc w:val="center"/>
        <w:rPr>
          <w:rFonts w:ascii="Times New Roman" w:eastAsia="Calibri" w:hAnsi="Times New Roman" w:cs="Times New Roman"/>
          <w:b/>
          <w:sz w:val="12"/>
          <w:szCs w:val="12"/>
        </w:rPr>
      </w:pPr>
    </w:p>
    <w:p w:rsid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47D58"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Сергиевск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250"/>
        <w:gridCol w:w="928"/>
        <w:gridCol w:w="1345"/>
      </w:tblGrid>
      <w:tr w:rsidR="00D576C9" w:rsidRPr="00D576C9" w:rsidTr="00D576C9">
        <w:trPr>
          <w:trHeight w:val="20"/>
        </w:trPr>
        <w:tc>
          <w:tcPr>
            <w:tcW w:w="3489"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Наименование</w:t>
            </w:r>
          </w:p>
        </w:tc>
        <w:tc>
          <w:tcPr>
            <w:tcW w:w="617"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Численность (чел.)</w:t>
            </w:r>
          </w:p>
        </w:tc>
        <w:tc>
          <w:tcPr>
            <w:tcW w:w="894"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Расходы на денежное содержание (тыс.рублей)</w:t>
            </w:r>
          </w:p>
        </w:tc>
      </w:tr>
      <w:tr w:rsidR="00D576C9" w:rsidRPr="00D576C9" w:rsidTr="00D576C9">
        <w:trPr>
          <w:trHeight w:val="20"/>
        </w:trPr>
        <w:tc>
          <w:tcPr>
            <w:tcW w:w="3489"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Муниципальные служащие органов местного самоуправления</w:t>
            </w:r>
          </w:p>
        </w:tc>
        <w:tc>
          <w:tcPr>
            <w:tcW w:w="617"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7</w:t>
            </w:r>
          </w:p>
        </w:tc>
        <w:tc>
          <w:tcPr>
            <w:tcW w:w="894"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1347</w:t>
            </w:r>
          </w:p>
        </w:tc>
      </w:tr>
      <w:tr w:rsidR="00D576C9" w:rsidRPr="00D576C9" w:rsidTr="00D576C9">
        <w:trPr>
          <w:trHeight w:val="20"/>
        </w:trPr>
        <w:tc>
          <w:tcPr>
            <w:tcW w:w="3489"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617"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w:t>
            </w:r>
          </w:p>
        </w:tc>
        <w:tc>
          <w:tcPr>
            <w:tcW w:w="894"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510</w:t>
            </w:r>
          </w:p>
        </w:tc>
      </w:tr>
      <w:tr w:rsidR="00D576C9" w:rsidRPr="00D576C9" w:rsidTr="00D576C9">
        <w:trPr>
          <w:trHeight w:val="20"/>
        </w:trPr>
        <w:tc>
          <w:tcPr>
            <w:tcW w:w="34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lastRenderedPageBreak/>
              <w:t>И Т О Г О</w:t>
            </w:r>
            <w:proofErr w:type="gramStart"/>
            <w:r w:rsidRPr="00D576C9">
              <w:rPr>
                <w:rFonts w:ascii="Times New Roman" w:eastAsia="Calibri" w:hAnsi="Times New Roman" w:cs="Times New Roman"/>
                <w:bCs/>
                <w:sz w:val="12"/>
                <w:szCs w:val="12"/>
              </w:rPr>
              <w:t xml:space="preserve"> :</w:t>
            </w:r>
            <w:proofErr w:type="gramEnd"/>
          </w:p>
        </w:tc>
        <w:tc>
          <w:tcPr>
            <w:tcW w:w="61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8</w:t>
            </w:r>
          </w:p>
        </w:tc>
        <w:tc>
          <w:tcPr>
            <w:tcW w:w="894"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1857</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D1186E" w:rsidRPr="00DD014A" w:rsidRDefault="00B47D58" w:rsidP="00D1186E">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1186E" w:rsidRPr="00D1186E">
        <w:rPr>
          <w:rFonts w:ascii="Times New Roman" w:eastAsia="Calibri" w:hAnsi="Times New Roman" w:cs="Times New Roman"/>
          <w:i/>
          <w:sz w:val="12"/>
          <w:szCs w:val="12"/>
        </w:rPr>
        <w:t>Сергиевск</w:t>
      </w:r>
    </w:p>
    <w:p w:rsidR="00D1186E" w:rsidRPr="00DD014A" w:rsidRDefault="00D1186E" w:rsidP="00D1186E">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1186E" w:rsidRDefault="00D1186E" w:rsidP="00D1186E">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№44</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ОТЧЕТ</w:t>
      </w:r>
    </w:p>
    <w:p w:rsid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об использовании средств дорожного фонда сельского поселения Сергиевск</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D576C9">
        <w:rPr>
          <w:rFonts w:ascii="Times New Roman" w:eastAsia="Calibri" w:hAnsi="Times New Roman" w:cs="Times New Roman"/>
          <w:b/>
          <w:sz w:val="12"/>
          <w:szCs w:val="12"/>
        </w:rPr>
        <w:t>за первое полугодие 2025 года</w:t>
      </w:r>
    </w:p>
    <w:p w:rsidR="00B47D58" w:rsidRDefault="00D576C9" w:rsidP="00D576C9">
      <w:pPr>
        <w:tabs>
          <w:tab w:val="left" w:pos="284"/>
          <w:tab w:val="left" w:pos="3828"/>
        </w:tabs>
        <w:spacing w:after="0" w:line="240" w:lineRule="auto"/>
        <w:jc w:val="right"/>
        <w:rPr>
          <w:rFonts w:ascii="Times New Roman" w:eastAsia="Calibri" w:hAnsi="Times New Roman" w:cs="Times New Roman"/>
          <w:sz w:val="12"/>
          <w:szCs w:val="12"/>
        </w:rPr>
      </w:pPr>
      <w:r w:rsidRPr="00D576C9">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368"/>
        <w:gridCol w:w="1031"/>
        <w:gridCol w:w="700"/>
        <w:gridCol w:w="576"/>
        <w:gridCol w:w="659"/>
        <w:gridCol w:w="576"/>
        <w:gridCol w:w="613"/>
      </w:tblGrid>
      <w:tr w:rsidR="00D576C9" w:rsidRPr="00D576C9" w:rsidTr="00D576C9">
        <w:trPr>
          <w:trHeight w:val="20"/>
        </w:trPr>
        <w:tc>
          <w:tcPr>
            <w:tcW w:w="4593" w:type="pct"/>
            <w:gridSpan w:val="6"/>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Остаток неиспользованных средств на 01.01.2025</w:t>
            </w: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353</w:t>
            </w:r>
          </w:p>
        </w:tc>
      </w:tr>
      <w:tr w:rsidR="00D576C9" w:rsidRPr="00D576C9" w:rsidTr="00D576C9">
        <w:trPr>
          <w:trHeight w:val="20"/>
        </w:trPr>
        <w:tc>
          <w:tcPr>
            <w:tcW w:w="4593" w:type="pct"/>
            <w:gridSpan w:val="6"/>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Поступления дорожного фонда</w:t>
            </w: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Наименование показателя</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Код дохода</w:t>
            </w:r>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Годовой прогноз</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spellStart"/>
            <w:r w:rsidRPr="00D576C9">
              <w:rPr>
                <w:rFonts w:ascii="Times New Roman" w:eastAsia="Calibri" w:hAnsi="Times New Roman" w:cs="Times New Roman"/>
                <w:sz w:val="12"/>
                <w:szCs w:val="12"/>
              </w:rPr>
              <w:t>И</w:t>
            </w:r>
            <w:proofErr w:type="gramStart"/>
            <w:r w:rsidRPr="00D576C9">
              <w:rPr>
                <w:rFonts w:ascii="Times New Roman" w:eastAsia="Calibri" w:hAnsi="Times New Roman" w:cs="Times New Roman"/>
                <w:sz w:val="12"/>
                <w:szCs w:val="12"/>
              </w:rPr>
              <w:t>c</w:t>
            </w:r>
            <w:proofErr w:type="gramEnd"/>
            <w:r w:rsidRPr="00D576C9">
              <w:rPr>
                <w:rFonts w:ascii="Times New Roman" w:eastAsia="Calibri" w:hAnsi="Times New Roman" w:cs="Times New Roman"/>
                <w:sz w:val="12"/>
                <w:szCs w:val="12"/>
              </w:rPr>
              <w:t>полнено</w:t>
            </w:r>
            <w:proofErr w:type="spellEnd"/>
            <w:r w:rsidRPr="00D576C9">
              <w:rPr>
                <w:rFonts w:ascii="Times New Roman" w:eastAsia="Calibri" w:hAnsi="Times New Roman" w:cs="Times New Roman"/>
                <w:sz w:val="12"/>
                <w:szCs w:val="12"/>
              </w:rPr>
              <w:t xml:space="preserve"> за первое полугодие 2025 года</w:t>
            </w:r>
          </w:p>
        </w:tc>
        <w:tc>
          <w:tcPr>
            <w:tcW w:w="438"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Процент исполнения</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bCs/>
                <w:iCs/>
                <w:sz w:val="12"/>
                <w:szCs w:val="12"/>
              </w:rPr>
            </w:pPr>
            <w:r w:rsidRPr="00D576C9">
              <w:rPr>
                <w:rFonts w:ascii="Times New Roman" w:eastAsia="Calibri" w:hAnsi="Times New Roman" w:cs="Times New Roman"/>
                <w:bCs/>
                <w:iCs/>
                <w:sz w:val="12"/>
                <w:szCs w:val="12"/>
              </w:rPr>
              <w:t>Поступления, всего</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10000000000000000</w:t>
            </w:r>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26 969</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23 733</w:t>
            </w:r>
          </w:p>
        </w:tc>
        <w:tc>
          <w:tcPr>
            <w:tcW w:w="43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88</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Доходы, всего</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10000000000000000</w:t>
            </w:r>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26 969</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23 733</w:t>
            </w:r>
          </w:p>
        </w:tc>
        <w:tc>
          <w:tcPr>
            <w:tcW w:w="43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88</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В том числе:</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 </w:t>
            </w:r>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 </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 </w:t>
            </w:r>
          </w:p>
        </w:tc>
        <w:tc>
          <w:tcPr>
            <w:tcW w:w="43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iCs/>
                <w:sz w:val="12"/>
                <w:szCs w:val="12"/>
              </w:rPr>
            </w:pPr>
            <w:r w:rsidRPr="00D576C9">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11611064010000140</w:t>
            </w:r>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w:t>
            </w:r>
          </w:p>
        </w:tc>
        <w:tc>
          <w:tcPr>
            <w:tcW w:w="43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iCs/>
                <w:sz w:val="12"/>
                <w:szCs w:val="12"/>
              </w:rPr>
            </w:pPr>
            <w:r w:rsidRPr="00D576C9">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10302000010000110</w:t>
            </w:r>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5 442</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2 206</w:t>
            </w:r>
          </w:p>
        </w:tc>
        <w:tc>
          <w:tcPr>
            <w:tcW w:w="43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41</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 </w:t>
            </w: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 </w:t>
            </w: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iCs/>
                <w:sz w:val="12"/>
                <w:szCs w:val="12"/>
              </w:rPr>
            </w:pPr>
            <w:r w:rsidRPr="00D576C9">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20700000000000150</w:t>
            </w:r>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w:t>
            </w:r>
          </w:p>
        </w:tc>
        <w:tc>
          <w:tcPr>
            <w:tcW w:w="43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iCs/>
                <w:sz w:val="12"/>
                <w:szCs w:val="12"/>
              </w:rPr>
            </w:pPr>
            <w:r w:rsidRPr="00D576C9">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20200000000000150</w:t>
            </w:r>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21 527</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21 527</w:t>
            </w:r>
          </w:p>
        </w:tc>
        <w:tc>
          <w:tcPr>
            <w:tcW w:w="43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100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4593" w:type="pct"/>
            <w:gridSpan w:val="6"/>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 Выбытия дорожного фонда</w:t>
            </w: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2239"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68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6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3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3772" w:type="pct"/>
            <w:gridSpan w:val="4"/>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Коды бюджетной классификации расходов</w:t>
            </w:r>
          </w:p>
        </w:tc>
        <w:tc>
          <w:tcPr>
            <w:tcW w:w="438" w:type="pct"/>
            <w:vMerge w:val="restar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Утверждено</w:t>
            </w:r>
          </w:p>
        </w:tc>
        <w:tc>
          <w:tcPr>
            <w:tcW w:w="383" w:type="pct"/>
            <w:vMerge w:val="restar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spellStart"/>
            <w:r w:rsidRPr="00D576C9">
              <w:rPr>
                <w:rFonts w:ascii="Times New Roman" w:eastAsia="Calibri" w:hAnsi="Times New Roman" w:cs="Times New Roman"/>
                <w:sz w:val="12"/>
                <w:szCs w:val="12"/>
              </w:rPr>
              <w:t>И</w:t>
            </w:r>
            <w:proofErr w:type="gramStart"/>
            <w:r w:rsidRPr="00D576C9">
              <w:rPr>
                <w:rFonts w:ascii="Times New Roman" w:eastAsia="Calibri" w:hAnsi="Times New Roman" w:cs="Times New Roman"/>
                <w:sz w:val="12"/>
                <w:szCs w:val="12"/>
              </w:rPr>
              <w:t>c</w:t>
            </w:r>
            <w:proofErr w:type="gramEnd"/>
            <w:r w:rsidRPr="00D576C9">
              <w:rPr>
                <w:rFonts w:ascii="Times New Roman" w:eastAsia="Calibri" w:hAnsi="Times New Roman" w:cs="Times New Roman"/>
                <w:sz w:val="12"/>
                <w:szCs w:val="12"/>
              </w:rPr>
              <w:t>полнено</w:t>
            </w:r>
            <w:proofErr w:type="spellEnd"/>
            <w:r w:rsidRPr="00D576C9">
              <w:rPr>
                <w:rFonts w:ascii="Times New Roman" w:eastAsia="Calibri" w:hAnsi="Times New Roman" w:cs="Times New Roman"/>
                <w:sz w:val="12"/>
                <w:szCs w:val="12"/>
              </w:rPr>
              <w:t xml:space="preserve"> за первое полугодие 2025  года</w:t>
            </w:r>
          </w:p>
        </w:tc>
        <w:tc>
          <w:tcPr>
            <w:tcW w:w="407" w:type="pct"/>
            <w:vMerge w:val="restar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Процент исполнения</w:t>
            </w: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 xml:space="preserve">ГРБС </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spellStart"/>
            <w:r w:rsidRPr="00D576C9">
              <w:rPr>
                <w:rFonts w:ascii="Times New Roman" w:eastAsia="Calibri" w:hAnsi="Times New Roman" w:cs="Times New Roman"/>
                <w:sz w:val="12"/>
                <w:szCs w:val="12"/>
              </w:rPr>
              <w:t>РзПР</w:t>
            </w:r>
            <w:proofErr w:type="spellEnd"/>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ЦСР</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ВР</w:t>
            </w:r>
          </w:p>
        </w:tc>
        <w:tc>
          <w:tcPr>
            <w:tcW w:w="438" w:type="pct"/>
            <w:vMerge/>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383" w:type="pct"/>
            <w:vMerge/>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c>
          <w:tcPr>
            <w:tcW w:w="407" w:type="pct"/>
            <w:vMerge/>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431</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0409</w:t>
            </w:r>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00 0 00 00000</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000</w:t>
            </w:r>
          </w:p>
        </w:tc>
        <w:tc>
          <w:tcPr>
            <w:tcW w:w="438"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26 969</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24 086</w:t>
            </w: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88</w:t>
            </w:r>
          </w:p>
        </w:tc>
      </w:tr>
      <w:tr w:rsidR="00D576C9" w:rsidRPr="00D576C9" w:rsidTr="00D576C9">
        <w:trPr>
          <w:trHeight w:val="20"/>
        </w:trPr>
        <w:tc>
          <w:tcPr>
            <w:tcW w:w="2239"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Расходы, всего</w:t>
            </w:r>
          </w:p>
        </w:tc>
        <w:tc>
          <w:tcPr>
            <w:tcW w:w="685"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465"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43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26 969</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24 086</w:t>
            </w: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88</w:t>
            </w:r>
          </w:p>
        </w:tc>
      </w:tr>
      <w:tr w:rsidR="00D576C9" w:rsidRPr="00D576C9" w:rsidTr="00D576C9">
        <w:trPr>
          <w:trHeight w:val="20"/>
        </w:trPr>
        <w:tc>
          <w:tcPr>
            <w:tcW w:w="4593" w:type="pct"/>
            <w:gridSpan w:val="6"/>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Остаток неиспользованных средств на 30.06.2025</w:t>
            </w:r>
          </w:p>
        </w:tc>
        <w:tc>
          <w:tcPr>
            <w:tcW w:w="40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АДМИНИСТРАЦИЯ</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СЕЛЬСКОГО ПОСЕЛЕНИЯ СЕРНОВОДСК</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МУНИЦИПАЛЬНОГО РАЙОНА СЕРГИЕВСКИЙ</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САМАРСКОЙ ОБЛАСТИ</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ПОСТАНОВЛЕНИЕ</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от «16»  ИЮЛЯ 2025 г. № 40</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ОБ ИСПОЛНЕНИИ БЮДЖЕТА СЕЛЬСКОГО ПОСЕЛЕНИЯ СЕРНОВОДСК МУНИЦИПАЛЬНОГО РАЙОНА СЕРГИЕВСКИЙ</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САМАРСКОЙ ОБЛАСТИ  ЗА ПЕРВОЕ ПОЛУГОДИЕ 2025 ГОДА</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руководствуясь Уставом сельского поселения Серноводск муниципального района Сергиевский Самарской области, Администрация сельского поселения Серноводск муниципального района Сергиевский Самарской области постановляет:</w:t>
      </w:r>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576C9">
        <w:rPr>
          <w:rFonts w:ascii="Times New Roman" w:eastAsia="Calibri" w:hAnsi="Times New Roman" w:cs="Times New Roman"/>
          <w:sz w:val="12"/>
          <w:szCs w:val="12"/>
        </w:rPr>
        <w:t xml:space="preserve">Утвердить исполнение бюджета сельского поселения Серноводск за первое полугодие 2025 года по доходам в сумме 17 909 тыс. рублей и по расходам </w:t>
      </w:r>
      <w:proofErr w:type="gramStart"/>
      <w:r w:rsidRPr="00D576C9">
        <w:rPr>
          <w:rFonts w:ascii="Times New Roman" w:eastAsia="Calibri" w:hAnsi="Times New Roman" w:cs="Times New Roman"/>
          <w:sz w:val="12"/>
          <w:szCs w:val="12"/>
        </w:rPr>
        <w:t>в</w:t>
      </w:r>
      <w:proofErr w:type="gramEnd"/>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t>сумме   18 055 тыс. рублей с превышением расходов  над доходами в сумме    146  тыс. рублей.</w:t>
      </w:r>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576C9">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576C9">
        <w:rPr>
          <w:rFonts w:ascii="Times New Roman" w:eastAsia="Calibri" w:hAnsi="Times New Roman" w:cs="Times New Roman"/>
          <w:sz w:val="12"/>
          <w:szCs w:val="12"/>
        </w:rPr>
        <w:t>Утвердить ведомственную структуру расходов бюджета сельского поселения Серноводск муниципального района Сергиевский Самарской области за первое полугодие 2025 года в соответствии с приложением 2.</w:t>
      </w:r>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576C9">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D576C9">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D576C9">
        <w:rPr>
          <w:rFonts w:ascii="Times New Roman" w:eastAsia="Calibri" w:hAnsi="Times New Roman" w:cs="Times New Roman"/>
          <w:sz w:val="12"/>
          <w:szCs w:val="12"/>
        </w:rPr>
        <w:t xml:space="preserve"> Серноводск муниципального района Сергиевский Самарской области за первое полугодие 2025 года в соответствии с приложением 3.</w:t>
      </w:r>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576C9">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Серноводск за первое полугодие 2025 года по кодам </w:t>
      </w:r>
      <w:proofErr w:type="gramStart"/>
      <w:r w:rsidRPr="00D576C9">
        <w:rPr>
          <w:rFonts w:ascii="Times New Roman" w:eastAsia="Calibri" w:hAnsi="Times New Roman" w:cs="Times New Roman"/>
          <w:sz w:val="12"/>
          <w:szCs w:val="12"/>
        </w:rPr>
        <w:t>классификации источников финансирования дефицитов бюджетов</w:t>
      </w:r>
      <w:proofErr w:type="gramEnd"/>
      <w:r w:rsidRPr="00D576C9">
        <w:rPr>
          <w:rFonts w:ascii="Times New Roman" w:eastAsia="Calibri" w:hAnsi="Times New Roman" w:cs="Times New Roman"/>
          <w:sz w:val="12"/>
          <w:szCs w:val="12"/>
        </w:rPr>
        <w:t xml:space="preserve"> в соответствии с приложением 4.</w:t>
      </w:r>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576C9">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576C9">
        <w:rPr>
          <w:rFonts w:ascii="Times New Roman" w:eastAsia="Calibri" w:hAnsi="Times New Roman" w:cs="Times New Roman"/>
          <w:sz w:val="12"/>
          <w:szCs w:val="12"/>
        </w:rPr>
        <w:t>Утвердить отчет об использовании средств дорожного фонда сельского поселения Серноводск  муниципального района Сергиевский в соответствии с приложением 6.</w:t>
      </w:r>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576C9">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D576C9" w:rsidRPr="00D576C9" w:rsidRDefault="00D576C9" w:rsidP="00D576C9">
      <w:pPr>
        <w:tabs>
          <w:tab w:val="left" w:pos="284"/>
          <w:tab w:val="left" w:pos="3828"/>
        </w:tabs>
        <w:spacing w:after="0" w:line="240" w:lineRule="auto"/>
        <w:ind w:firstLine="284"/>
        <w:jc w:val="both"/>
        <w:rPr>
          <w:rFonts w:ascii="Times New Roman" w:eastAsia="Calibri" w:hAnsi="Times New Roman" w:cs="Times New Roman"/>
          <w:sz w:val="12"/>
          <w:szCs w:val="12"/>
        </w:rPr>
      </w:pPr>
      <w:r w:rsidRPr="00D576C9">
        <w:rPr>
          <w:rFonts w:ascii="Times New Roman" w:eastAsia="Calibri" w:hAnsi="Times New Roman" w:cs="Times New Roman"/>
          <w:sz w:val="12"/>
          <w:szCs w:val="12"/>
        </w:rPr>
        <w:lastRenderedPageBreak/>
        <w:t>9.</w:t>
      </w:r>
      <w:r>
        <w:rPr>
          <w:rFonts w:ascii="Times New Roman" w:eastAsia="Calibri" w:hAnsi="Times New Roman" w:cs="Times New Roman"/>
          <w:sz w:val="12"/>
          <w:szCs w:val="12"/>
        </w:rPr>
        <w:t xml:space="preserve"> </w:t>
      </w:r>
      <w:proofErr w:type="gramStart"/>
      <w:r w:rsidRPr="00D576C9">
        <w:rPr>
          <w:rFonts w:ascii="Times New Roman" w:eastAsia="Calibri" w:hAnsi="Times New Roman" w:cs="Times New Roman"/>
          <w:sz w:val="12"/>
          <w:szCs w:val="12"/>
        </w:rPr>
        <w:t>Контроль за</w:t>
      </w:r>
      <w:proofErr w:type="gramEnd"/>
      <w:r w:rsidRPr="00D576C9">
        <w:rPr>
          <w:rFonts w:ascii="Times New Roman" w:eastAsia="Calibri" w:hAnsi="Times New Roman" w:cs="Times New Roman"/>
          <w:sz w:val="12"/>
          <w:szCs w:val="12"/>
        </w:rPr>
        <w:t xml:space="preserve"> исполнением настоящего постановления оставляю за собой.</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sz w:val="12"/>
          <w:szCs w:val="12"/>
        </w:rPr>
      </w:pPr>
      <w:r w:rsidRPr="00D576C9">
        <w:rPr>
          <w:rFonts w:ascii="Times New Roman" w:eastAsia="Calibri" w:hAnsi="Times New Roman" w:cs="Times New Roman"/>
          <w:sz w:val="12"/>
          <w:szCs w:val="12"/>
        </w:rPr>
        <w:t>Глава сельского поселения Серноводск</w:t>
      </w:r>
    </w:p>
    <w:p w:rsidR="00D576C9" w:rsidRDefault="00D576C9" w:rsidP="00D576C9">
      <w:pPr>
        <w:tabs>
          <w:tab w:val="left" w:pos="284"/>
          <w:tab w:val="left" w:pos="3828"/>
        </w:tabs>
        <w:spacing w:after="0" w:line="240" w:lineRule="auto"/>
        <w:jc w:val="right"/>
        <w:rPr>
          <w:rFonts w:ascii="Times New Roman" w:eastAsia="Calibri" w:hAnsi="Times New Roman" w:cs="Times New Roman"/>
          <w:sz w:val="12"/>
          <w:szCs w:val="12"/>
        </w:rPr>
      </w:pPr>
      <w:r w:rsidRPr="00D576C9">
        <w:rPr>
          <w:rFonts w:ascii="Times New Roman" w:eastAsia="Calibri" w:hAnsi="Times New Roman" w:cs="Times New Roman"/>
          <w:sz w:val="12"/>
          <w:szCs w:val="12"/>
        </w:rPr>
        <w:t>муниципального района Сергиевский</w:t>
      </w:r>
    </w:p>
    <w:p w:rsidR="00B47D58" w:rsidRDefault="00D576C9" w:rsidP="00D576C9">
      <w:pPr>
        <w:tabs>
          <w:tab w:val="left" w:pos="284"/>
          <w:tab w:val="left" w:pos="3828"/>
        </w:tabs>
        <w:spacing w:after="0" w:line="240" w:lineRule="auto"/>
        <w:jc w:val="right"/>
        <w:rPr>
          <w:rFonts w:ascii="Times New Roman" w:eastAsia="Calibri" w:hAnsi="Times New Roman" w:cs="Times New Roman"/>
          <w:sz w:val="12"/>
          <w:szCs w:val="12"/>
        </w:rPr>
      </w:pPr>
      <w:r w:rsidRPr="00D576C9">
        <w:rPr>
          <w:rFonts w:ascii="Times New Roman" w:eastAsia="Calibri" w:hAnsi="Times New Roman" w:cs="Times New Roman"/>
          <w:sz w:val="12"/>
          <w:szCs w:val="12"/>
        </w:rPr>
        <w:t>В.В.Тулгаев</w:t>
      </w: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576C9" w:rsidRPr="00D576C9">
        <w:rPr>
          <w:rFonts w:ascii="Times New Roman" w:eastAsia="Calibri" w:hAnsi="Times New Roman" w:cs="Times New Roman"/>
          <w:i/>
          <w:sz w:val="12"/>
          <w:szCs w:val="12"/>
        </w:rPr>
        <w:t>Серноводск</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w:t>
      </w:r>
      <w:r w:rsidR="00D576C9">
        <w:rPr>
          <w:rFonts w:ascii="Times New Roman" w:eastAsia="Calibri" w:hAnsi="Times New Roman" w:cs="Times New Roman"/>
          <w:i/>
          <w:sz w:val="12"/>
          <w:szCs w:val="12"/>
        </w:rPr>
        <w:t>40</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ДОХОДЫ</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местного бюджета сельского поселения Серноводск муниципального района Сергиевский</w:t>
      </w:r>
    </w:p>
    <w:p w:rsidR="00B47D58" w:rsidRDefault="00D576C9" w:rsidP="00D576C9">
      <w:pPr>
        <w:tabs>
          <w:tab w:val="left" w:pos="284"/>
          <w:tab w:val="left" w:pos="3828"/>
        </w:tabs>
        <w:spacing w:after="0" w:line="240" w:lineRule="auto"/>
        <w:jc w:val="center"/>
        <w:rPr>
          <w:rFonts w:ascii="Times New Roman" w:eastAsia="Calibri" w:hAnsi="Times New Roman" w:cs="Times New Roman"/>
          <w:sz w:val="12"/>
          <w:szCs w:val="12"/>
        </w:rPr>
      </w:pPr>
      <w:r w:rsidRPr="00D576C9">
        <w:rPr>
          <w:rFonts w:ascii="Times New Roman" w:eastAsia="Calibri" w:hAnsi="Times New Roman" w:cs="Times New Roman"/>
          <w:b/>
          <w:sz w:val="12"/>
          <w:szCs w:val="12"/>
        </w:rPr>
        <w:t>з</w:t>
      </w:r>
      <w:r>
        <w:rPr>
          <w:rFonts w:ascii="Times New Roman" w:eastAsia="Calibri" w:hAnsi="Times New Roman" w:cs="Times New Roman"/>
          <w:b/>
          <w:sz w:val="12"/>
          <w:szCs w:val="12"/>
        </w:rPr>
        <w:t xml:space="preserve">а первое полугодие 2025 года </w:t>
      </w:r>
      <w:r w:rsidRPr="00D576C9">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D576C9" w:rsidRPr="00D576C9" w:rsidTr="00D576C9">
        <w:trPr>
          <w:trHeight w:val="20"/>
        </w:trPr>
        <w:tc>
          <w:tcPr>
            <w:tcW w:w="286" w:type="pct"/>
            <w:hideMark/>
          </w:tcPr>
          <w:p w:rsidR="00D576C9" w:rsidRPr="00D576C9" w:rsidRDefault="00D576C9" w:rsidP="00D576C9">
            <w:pPr>
              <w:tabs>
                <w:tab w:val="left" w:pos="284"/>
                <w:tab w:val="left" w:pos="3828"/>
              </w:tabs>
              <w:rPr>
                <w:rFonts w:ascii="Times New Roman" w:eastAsia="Calibri" w:hAnsi="Times New Roman" w:cs="Times New Roman"/>
                <w:bCs/>
                <w:sz w:val="10"/>
                <w:szCs w:val="10"/>
              </w:rPr>
            </w:pPr>
            <w:r w:rsidRPr="00D576C9">
              <w:rPr>
                <w:rFonts w:ascii="Times New Roman" w:eastAsia="Calibri" w:hAnsi="Times New Roman" w:cs="Times New Roman"/>
                <w:bCs/>
                <w:sz w:val="10"/>
                <w:szCs w:val="10"/>
              </w:rPr>
              <w:t>Код главного администратора</w:t>
            </w:r>
          </w:p>
        </w:tc>
        <w:tc>
          <w:tcPr>
            <w:tcW w:w="848" w:type="pct"/>
            <w:hideMark/>
          </w:tcPr>
          <w:p w:rsidR="00D576C9" w:rsidRPr="00D576C9" w:rsidRDefault="00D576C9" w:rsidP="00D576C9">
            <w:pPr>
              <w:tabs>
                <w:tab w:val="left" w:pos="284"/>
                <w:tab w:val="left" w:pos="3828"/>
              </w:tabs>
              <w:rPr>
                <w:rFonts w:ascii="Times New Roman" w:eastAsia="Calibri" w:hAnsi="Times New Roman" w:cs="Times New Roman"/>
                <w:bCs/>
                <w:sz w:val="10"/>
                <w:szCs w:val="10"/>
              </w:rPr>
            </w:pPr>
            <w:r w:rsidRPr="00D576C9">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Наименование показателя</w:t>
            </w:r>
          </w:p>
        </w:tc>
        <w:tc>
          <w:tcPr>
            <w:tcW w:w="475"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Исполнено (тыс. руб.)</w:t>
            </w:r>
          </w:p>
        </w:tc>
      </w:tr>
      <w:tr w:rsidR="00D576C9" w:rsidRPr="00D576C9" w:rsidTr="00D576C9">
        <w:trPr>
          <w:trHeight w:val="20"/>
        </w:trPr>
        <w:tc>
          <w:tcPr>
            <w:tcW w:w="4525" w:type="pct"/>
            <w:gridSpan w:val="3"/>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182 Федеральная налоговая служба</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3 823</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1 03 02 251 01 0000 110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359</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1 03 02 261 01 0000 110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-35</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1 03 02 231 01 0000 110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329</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1 03 02 241 01 0000 110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1 01 02 020 01 1000 110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gramStart"/>
            <w:r w:rsidRPr="00D576C9">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D576C9">
              <w:rPr>
                <w:rFonts w:ascii="Times New Roman" w:eastAsia="Calibri" w:hAnsi="Times New Roman" w:cs="Times New Roman"/>
                <w:sz w:val="12"/>
                <w:szCs w:val="12"/>
              </w:rPr>
              <w:t xml:space="preserve"> </w:t>
            </w:r>
            <w:proofErr w:type="gramStart"/>
            <w:r w:rsidRPr="00D576C9">
              <w:rPr>
                <w:rFonts w:ascii="Times New Roman" w:eastAsia="Calibri" w:hAnsi="Times New Roman" w:cs="Times New Roman"/>
                <w:sz w:val="12"/>
                <w:szCs w:val="12"/>
              </w:rPr>
              <w:t>в части суммы налога, не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1 05 03 010 01 1000 110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gramStart"/>
            <w:r w:rsidRPr="00D576C9">
              <w:rPr>
                <w:rFonts w:ascii="Times New Roman" w:eastAsia="Calibri" w:hAnsi="Times New Roman" w:cs="Times New Roman"/>
                <w:sz w:val="12"/>
                <w:szCs w:val="12"/>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1 06 01 030 10 1000 110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gramStart"/>
            <w:r w:rsidRPr="00D576C9">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66</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1 06 06 033 10 1000 110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gramStart"/>
            <w:r w:rsidRPr="00D576C9">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550</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1 06 06 043 10 1000 110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gramStart"/>
            <w:r w:rsidRPr="00D576C9">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20</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1 01 02 010 01 1000 110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gramStart"/>
            <w:r w:rsidRPr="00D576C9">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D576C9">
              <w:rPr>
                <w:rFonts w:ascii="Times New Roman" w:eastAsia="Calibri" w:hAnsi="Times New Roman" w:cs="Times New Roman"/>
                <w:sz w:val="12"/>
                <w:szCs w:val="12"/>
              </w:rPr>
              <w:t xml:space="preserve"> </w:t>
            </w:r>
            <w:proofErr w:type="gramStart"/>
            <w:r w:rsidRPr="00D576C9">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D576C9">
              <w:rPr>
                <w:rFonts w:ascii="Times New Roman" w:eastAsia="Calibri" w:hAnsi="Times New Roman" w:cs="Times New Roman"/>
                <w:sz w:val="12"/>
                <w:szCs w:val="12"/>
              </w:rPr>
              <w:t xml:space="preserve"> </w:t>
            </w:r>
            <w:proofErr w:type="gramStart"/>
            <w:r w:rsidRPr="00D576C9">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2 532</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1 01 02 030 01 1000 110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gramStart"/>
            <w:r w:rsidRPr="00D576C9">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D576C9">
              <w:rPr>
                <w:rFonts w:ascii="Times New Roman" w:eastAsia="Calibri" w:hAnsi="Times New Roman" w:cs="Times New Roman"/>
                <w:sz w:val="12"/>
                <w:szCs w:val="12"/>
              </w:rPr>
              <w:t xml:space="preserve">, не </w:t>
            </w:r>
            <w:proofErr w:type="gramStart"/>
            <w:r w:rsidRPr="00D576C9">
              <w:rPr>
                <w:rFonts w:ascii="Times New Roman" w:eastAsia="Calibri" w:hAnsi="Times New Roman" w:cs="Times New Roman"/>
                <w:sz w:val="12"/>
                <w:szCs w:val="12"/>
              </w:rPr>
              <w:t>превышающей</w:t>
            </w:r>
            <w:proofErr w:type="gramEnd"/>
            <w:r w:rsidRPr="00D576C9">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w:t>
            </w:r>
            <w:r w:rsidRPr="00D576C9">
              <w:rPr>
                <w:rFonts w:ascii="Times New Roman" w:eastAsia="Calibri" w:hAnsi="Times New Roman" w:cs="Times New Roman"/>
                <w:sz w:val="12"/>
                <w:szCs w:val="12"/>
              </w:rPr>
              <w:lastRenderedPageBreak/>
              <w:t>недоимка и задолженность по соответствующему платежу, в том числе по отмененному)</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1 01 02 080 01 1000 110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proofErr w:type="gramStart"/>
            <w:r w:rsidRPr="00D576C9">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D576C9">
              <w:rPr>
                <w:rFonts w:ascii="Times New Roman" w:eastAsia="Calibri" w:hAnsi="Times New Roman" w:cs="Times New Roman"/>
                <w:sz w:val="12"/>
                <w:szCs w:val="12"/>
              </w:rPr>
              <w:t xml:space="preserve"> </w:t>
            </w:r>
            <w:proofErr w:type="gramStart"/>
            <w:r w:rsidRPr="00D576C9">
              <w:rPr>
                <w:rFonts w:ascii="Times New Roman" w:eastAsia="Calibri" w:hAnsi="Times New Roman" w:cs="Times New Roman"/>
                <w:sz w:val="12"/>
                <w:szCs w:val="12"/>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D576C9">
              <w:rPr>
                <w:rFonts w:ascii="Times New Roman" w:eastAsia="Calibri" w:hAnsi="Times New Roman" w:cs="Times New Roman"/>
                <w:sz w:val="12"/>
                <w:szCs w:val="12"/>
              </w:rPr>
              <w:t xml:space="preserve"> </w:t>
            </w:r>
            <w:proofErr w:type="gramStart"/>
            <w:r w:rsidRPr="00D576C9">
              <w:rPr>
                <w:rFonts w:ascii="Times New Roman" w:eastAsia="Calibri" w:hAnsi="Times New Roman" w:cs="Times New Roman"/>
                <w:sz w:val="12"/>
                <w:szCs w:val="12"/>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D576C9">
              <w:rPr>
                <w:rFonts w:ascii="Times New Roman" w:eastAsia="Calibri" w:hAnsi="Times New Roman" w:cs="Times New Roman"/>
                <w:sz w:val="12"/>
                <w:szCs w:val="12"/>
              </w:rPr>
              <w:t xml:space="preserve"> </w:t>
            </w:r>
            <w:proofErr w:type="gramStart"/>
            <w:r w:rsidRPr="00D576C9">
              <w:rPr>
                <w:rFonts w:ascii="Times New Roman" w:eastAsia="Calibri" w:hAnsi="Times New Roman" w:cs="Times New Roman"/>
                <w:sz w:val="12"/>
                <w:szCs w:val="12"/>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D576C9">
              <w:rPr>
                <w:rFonts w:ascii="Times New Roman" w:eastAsia="Calibri" w:hAnsi="Times New Roman" w:cs="Times New Roman"/>
                <w:sz w:val="12"/>
                <w:szCs w:val="12"/>
              </w:rPr>
              <w:t xml:space="preserve"> (</w:t>
            </w:r>
            <w:proofErr w:type="gramStart"/>
            <w:r w:rsidRPr="00D576C9">
              <w:rPr>
                <w:rFonts w:ascii="Times New Roman" w:eastAsia="Calibri" w:hAnsi="Times New Roman" w:cs="Times New Roman"/>
                <w:sz w:val="12"/>
                <w:szCs w:val="12"/>
              </w:rPr>
              <w:t>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w:t>
            </w:r>
          </w:p>
        </w:tc>
      </w:tr>
      <w:tr w:rsidR="00D576C9" w:rsidRPr="00D576C9" w:rsidTr="00D576C9">
        <w:trPr>
          <w:trHeight w:val="20"/>
        </w:trPr>
        <w:tc>
          <w:tcPr>
            <w:tcW w:w="4525" w:type="pct"/>
            <w:gridSpan w:val="3"/>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 Администрация сельского поселения Серноводск муниципального района Сергиевский Самарской области</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14 019</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1 13 02 995 10 0000 130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Прочие доходы от компенсации затрат бюджетов сельских поселений</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2 02 16 001 10 0000 150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4 431</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2 02 35 118 10 0000 150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206</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2 07 05 020 10 0000 150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180</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2 02 20 041 10 0000 150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Субсидии бюджетам сельских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9 196</w:t>
            </w:r>
          </w:p>
        </w:tc>
      </w:tr>
      <w:tr w:rsidR="00D576C9" w:rsidRPr="00D576C9" w:rsidTr="00D576C9">
        <w:trPr>
          <w:trHeight w:val="20"/>
        </w:trPr>
        <w:tc>
          <w:tcPr>
            <w:tcW w:w="4525" w:type="pct"/>
            <w:gridSpan w:val="3"/>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67</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608</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1 11 05 035 10 0000 120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60</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608</w:t>
            </w:r>
          </w:p>
        </w:tc>
        <w:tc>
          <w:tcPr>
            <w:tcW w:w="848"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1 11 09 045 10 0003 120</w:t>
            </w:r>
          </w:p>
        </w:tc>
        <w:tc>
          <w:tcPr>
            <w:tcW w:w="3392"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8</w:t>
            </w:r>
          </w:p>
        </w:tc>
      </w:tr>
      <w:tr w:rsidR="00D576C9" w:rsidRPr="00D576C9" w:rsidTr="00D576C9">
        <w:trPr>
          <w:trHeight w:val="20"/>
        </w:trPr>
        <w:tc>
          <w:tcPr>
            <w:tcW w:w="4525" w:type="pct"/>
            <w:gridSpan w:val="3"/>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xml:space="preserve">ВСЕГО ДОХОДОВ: </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17 909</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D576C9" w:rsidRPr="00D576C9" w:rsidRDefault="00B47D58" w:rsidP="00D576C9">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576C9" w:rsidRPr="00D576C9">
        <w:rPr>
          <w:rFonts w:ascii="Times New Roman" w:eastAsia="Calibri" w:hAnsi="Times New Roman" w:cs="Times New Roman"/>
          <w:i/>
          <w:sz w:val="12"/>
          <w:szCs w:val="12"/>
        </w:rPr>
        <w:t>Серноводск</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i/>
          <w:sz w:val="12"/>
          <w:szCs w:val="12"/>
        </w:rPr>
      </w:pPr>
      <w:r w:rsidRPr="00D576C9">
        <w:rPr>
          <w:rFonts w:ascii="Times New Roman" w:eastAsia="Calibri" w:hAnsi="Times New Roman" w:cs="Times New Roman"/>
          <w:i/>
          <w:sz w:val="12"/>
          <w:szCs w:val="12"/>
        </w:rPr>
        <w:t>муниципального района Сергиевский Самарской области</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i/>
          <w:sz w:val="12"/>
          <w:szCs w:val="12"/>
        </w:rPr>
      </w:pPr>
      <w:r w:rsidRPr="00D576C9">
        <w:rPr>
          <w:rFonts w:ascii="Times New Roman" w:eastAsia="Calibri" w:hAnsi="Times New Roman" w:cs="Times New Roman"/>
          <w:i/>
          <w:sz w:val="12"/>
          <w:szCs w:val="12"/>
        </w:rPr>
        <w:t>от «16» июля 2025 г. №40</w:t>
      </w:r>
    </w:p>
    <w:p w:rsid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Ведомственная структура расходов бюджета сельского поселения Серноводск</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D576C9">
        <w:rPr>
          <w:rFonts w:ascii="Times New Roman" w:eastAsia="Calibri" w:hAnsi="Times New Roman" w:cs="Times New Roman"/>
          <w:b/>
          <w:sz w:val="12"/>
          <w:szCs w:val="12"/>
        </w:rPr>
        <w:t>за  первое полугодие 2025 года</w:t>
      </w:r>
    </w:p>
    <w:p w:rsidR="00B47D58" w:rsidRDefault="00D576C9" w:rsidP="00D576C9">
      <w:pPr>
        <w:tabs>
          <w:tab w:val="left" w:pos="284"/>
          <w:tab w:val="left" w:pos="3828"/>
        </w:tabs>
        <w:spacing w:after="0" w:line="240" w:lineRule="auto"/>
        <w:jc w:val="right"/>
        <w:rPr>
          <w:rFonts w:ascii="Times New Roman" w:eastAsia="Calibri" w:hAnsi="Times New Roman" w:cs="Times New Roman"/>
          <w:sz w:val="12"/>
          <w:szCs w:val="12"/>
        </w:rPr>
      </w:pPr>
      <w:r w:rsidRPr="00D576C9">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373"/>
        <w:gridCol w:w="310"/>
        <w:gridCol w:w="284"/>
        <w:gridCol w:w="239"/>
        <w:gridCol w:w="610"/>
        <w:gridCol w:w="266"/>
        <w:gridCol w:w="576"/>
        <w:gridCol w:w="865"/>
      </w:tblGrid>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Код главы</w:t>
            </w:r>
          </w:p>
        </w:tc>
        <w:tc>
          <w:tcPr>
            <w:tcW w:w="189"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proofErr w:type="spellStart"/>
            <w:r w:rsidRPr="00D576C9">
              <w:rPr>
                <w:rFonts w:ascii="Times New Roman" w:eastAsia="Calibri" w:hAnsi="Times New Roman" w:cs="Times New Roman"/>
                <w:bCs/>
                <w:sz w:val="12"/>
                <w:szCs w:val="12"/>
              </w:rPr>
              <w:t>Рз</w:t>
            </w:r>
            <w:proofErr w:type="spellEnd"/>
          </w:p>
        </w:tc>
        <w:tc>
          <w:tcPr>
            <w:tcW w:w="159"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proofErr w:type="gramStart"/>
            <w:r w:rsidRPr="00D576C9">
              <w:rPr>
                <w:rFonts w:ascii="Times New Roman" w:eastAsia="Calibri" w:hAnsi="Times New Roman" w:cs="Times New Roman"/>
                <w:bCs/>
                <w:sz w:val="12"/>
                <w:szCs w:val="12"/>
              </w:rPr>
              <w:t>ПР</w:t>
            </w:r>
            <w:proofErr w:type="gramEnd"/>
          </w:p>
        </w:tc>
        <w:tc>
          <w:tcPr>
            <w:tcW w:w="405"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ЦСР</w:t>
            </w:r>
          </w:p>
        </w:tc>
        <w:tc>
          <w:tcPr>
            <w:tcW w:w="177"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ВР</w:t>
            </w:r>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Исполнено</w:t>
            </w:r>
          </w:p>
        </w:tc>
        <w:tc>
          <w:tcPr>
            <w:tcW w:w="575"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xml:space="preserve">в </w:t>
            </w:r>
            <w:proofErr w:type="spellStart"/>
            <w:r w:rsidRPr="00D576C9">
              <w:rPr>
                <w:rFonts w:ascii="Times New Roman" w:eastAsia="Calibri" w:hAnsi="Times New Roman" w:cs="Times New Roman"/>
                <w:bCs/>
                <w:sz w:val="12"/>
                <w:szCs w:val="12"/>
              </w:rPr>
              <w:t>т.ч</w:t>
            </w:r>
            <w:proofErr w:type="spellEnd"/>
            <w:r w:rsidRPr="00D576C9">
              <w:rPr>
                <w:rFonts w:ascii="Times New Roman" w:eastAsia="Calibri" w:hAnsi="Times New Roman" w:cs="Times New Roman"/>
                <w:bCs/>
                <w:sz w:val="12"/>
                <w:szCs w:val="12"/>
              </w:rPr>
              <w:t>. за счет безвозмездных поступлений</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02</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541</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02</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541</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02</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120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541</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1 084</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941</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120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728</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128</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межбюджетные трансферты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84</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Уплата налогов, сборов и иных платежей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850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4000000000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143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межбюджетные трансферты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4000000000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143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xml:space="preserve">Обеспечение деятельности финансовых, налоговых и таможенных органов и </w:t>
            </w:r>
            <w:r w:rsidRPr="00D576C9">
              <w:rPr>
                <w:rFonts w:ascii="Times New Roman" w:eastAsia="Calibri" w:hAnsi="Times New Roman" w:cs="Times New Roman"/>
                <w:bCs/>
                <w:sz w:val="12"/>
                <w:szCs w:val="12"/>
              </w:rPr>
              <w:lastRenderedPageBreak/>
              <w:t>органов финансового (финансово-бюджетного) надзора</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lastRenderedPageBreak/>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06</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209</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lastRenderedPageBreak/>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06</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209</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межбюджетные трансферты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06</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209</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Другие общегосударственные вопросы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394</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337</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113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межбюджетные трансферты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224</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4000000000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4000000000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D576C9">
              <w:rPr>
                <w:rFonts w:ascii="Times New Roman" w:eastAsia="Calibri" w:hAnsi="Times New Roman" w:cs="Times New Roman"/>
                <w:bCs/>
                <w:sz w:val="12"/>
                <w:szCs w:val="12"/>
              </w:rPr>
              <w:t>о(</w:t>
            </w:r>
            <w:proofErr w:type="gramEnd"/>
            <w:r w:rsidRPr="00D576C9">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4600000000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54</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4600000000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54</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02</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165</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165</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02</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165</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165</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02</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120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165</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165</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4100000000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4100000000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Дорожное хозяйство (дорожные фонды)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09</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10 483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9 196</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09</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643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межбюджетные трансферты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09</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643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xml:space="preserve">Муниципальная программа "Модернизация и развитие автомобильных дорог общего пользования местного значений в поселении </w:t>
            </w:r>
            <w:proofErr w:type="spellStart"/>
            <w:r w:rsidRPr="00D576C9">
              <w:rPr>
                <w:rFonts w:ascii="Times New Roman" w:eastAsia="Calibri" w:hAnsi="Times New Roman" w:cs="Times New Roman"/>
                <w:bCs/>
                <w:sz w:val="12"/>
                <w:szCs w:val="12"/>
              </w:rPr>
              <w:t>м.р</w:t>
            </w:r>
            <w:proofErr w:type="spellEnd"/>
            <w:r w:rsidRPr="00D576C9">
              <w:rPr>
                <w:rFonts w:ascii="Times New Roman" w:eastAsia="Calibri" w:hAnsi="Times New Roman" w:cs="Times New Roman"/>
                <w:bCs/>
                <w:sz w:val="12"/>
                <w:szCs w:val="12"/>
              </w:rPr>
              <w:t>. Сергиевский Самарской области"</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09</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4900000000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9 840</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9 196</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межбюджетные трансферты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09</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4900000000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9 840</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9 196</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Благоустройство</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3 873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3900000000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2 558</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3900000000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2 558</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1 315</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межбюджетные трансферты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1 315</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06</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80</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06</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3900000000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80</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06</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3900000000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80</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Молодежная политика</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07</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07</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42</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07</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07</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4400000000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42</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межбюджетные трансферты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07</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07</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4400000000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42</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Культура</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08</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679</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08</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4400000000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679</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08</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4400000000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240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87</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межбюджетные трансферты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08</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4400000000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592</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Пенсионное обеспечение</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Непрограммные направления расходов местного бюджета</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9900000000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Публичные нормативные социальные выплаты гражданам</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9900000000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310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133</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Физическая культура</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357</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357</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290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Иные межбюджетные трансферты</w:t>
            </w:r>
          </w:p>
        </w:tc>
        <w:tc>
          <w:tcPr>
            <w:tcW w:w="20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18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11</w:t>
            </w:r>
          </w:p>
        </w:tc>
        <w:tc>
          <w:tcPr>
            <w:tcW w:w="159"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40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4800000000</w:t>
            </w:r>
          </w:p>
        </w:tc>
        <w:tc>
          <w:tcPr>
            <w:tcW w:w="17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540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357</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4042" w:type="pct"/>
            <w:gridSpan w:val="6"/>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lastRenderedPageBreak/>
              <w:t>Итого</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18 055</w:t>
            </w:r>
          </w:p>
        </w:tc>
        <w:tc>
          <w:tcPr>
            <w:tcW w:w="575"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9 361</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D576C9" w:rsidRPr="00D576C9" w:rsidRDefault="00B47D58" w:rsidP="00D576C9">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576C9" w:rsidRPr="00D576C9">
        <w:rPr>
          <w:rFonts w:ascii="Times New Roman" w:eastAsia="Calibri" w:hAnsi="Times New Roman" w:cs="Times New Roman"/>
          <w:i/>
          <w:sz w:val="12"/>
          <w:szCs w:val="12"/>
        </w:rPr>
        <w:t>Серноводск</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i/>
          <w:sz w:val="12"/>
          <w:szCs w:val="12"/>
        </w:rPr>
      </w:pPr>
      <w:r w:rsidRPr="00D576C9">
        <w:rPr>
          <w:rFonts w:ascii="Times New Roman" w:eastAsia="Calibri" w:hAnsi="Times New Roman" w:cs="Times New Roman"/>
          <w:i/>
          <w:sz w:val="12"/>
          <w:szCs w:val="12"/>
        </w:rPr>
        <w:t>муниципального района Сергиевский Самарской области</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i/>
          <w:sz w:val="12"/>
          <w:szCs w:val="12"/>
        </w:rPr>
      </w:pPr>
      <w:r w:rsidRPr="00D576C9">
        <w:rPr>
          <w:rFonts w:ascii="Times New Roman" w:eastAsia="Calibri" w:hAnsi="Times New Roman" w:cs="Times New Roman"/>
          <w:i/>
          <w:sz w:val="12"/>
          <w:szCs w:val="12"/>
        </w:rPr>
        <w:t>от «16» июля 2025 г. №40</w:t>
      </w:r>
    </w:p>
    <w:p w:rsidR="00B47D58" w:rsidRDefault="00B47D58" w:rsidP="00D576C9">
      <w:pPr>
        <w:tabs>
          <w:tab w:val="left" w:pos="284"/>
          <w:tab w:val="left" w:pos="3828"/>
        </w:tabs>
        <w:spacing w:after="0" w:line="240" w:lineRule="auto"/>
        <w:rPr>
          <w:rFonts w:ascii="Times New Roman" w:eastAsia="Calibri" w:hAnsi="Times New Roman" w:cs="Times New Roman"/>
          <w:sz w:val="12"/>
          <w:szCs w:val="12"/>
        </w:rPr>
      </w:pPr>
    </w:p>
    <w:p w:rsid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 xml:space="preserve">Распределение бюджетных ассигнований за первое полугодие 2025 года по разделам и подразделам классификации </w:t>
      </w:r>
    </w:p>
    <w:p w:rsidR="00D576C9"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расходов бюджета сельского поселения Серноводск муниципального района Сергиевский</w:t>
      </w:r>
    </w:p>
    <w:p w:rsidR="00B47D58" w:rsidRDefault="00D576C9" w:rsidP="00D576C9">
      <w:pPr>
        <w:tabs>
          <w:tab w:val="left" w:pos="284"/>
          <w:tab w:val="left" w:pos="3828"/>
        </w:tabs>
        <w:spacing w:after="0" w:line="240" w:lineRule="auto"/>
        <w:jc w:val="right"/>
        <w:rPr>
          <w:rFonts w:ascii="Times New Roman" w:eastAsia="Calibri" w:hAnsi="Times New Roman" w:cs="Times New Roman"/>
          <w:sz w:val="12"/>
          <w:szCs w:val="12"/>
        </w:rPr>
      </w:pPr>
      <w:r w:rsidRPr="00D576C9">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proofErr w:type="spellStart"/>
            <w:r w:rsidRPr="00D576C9">
              <w:rPr>
                <w:rFonts w:ascii="Times New Roman" w:eastAsia="Calibri" w:hAnsi="Times New Roman" w:cs="Times New Roman"/>
                <w:bCs/>
                <w:sz w:val="12"/>
                <w:szCs w:val="12"/>
              </w:rPr>
              <w:t>Рз</w:t>
            </w:r>
            <w:proofErr w:type="spellEnd"/>
          </w:p>
        </w:tc>
        <w:tc>
          <w:tcPr>
            <w:tcW w:w="183"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proofErr w:type="gramStart"/>
            <w:r w:rsidRPr="00D576C9">
              <w:rPr>
                <w:rFonts w:ascii="Times New Roman" w:eastAsia="Calibri" w:hAnsi="Times New Roman" w:cs="Times New Roman"/>
                <w:bCs/>
                <w:sz w:val="12"/>
                <w:szCs w:val="12"/>
              </w:rPr>
              <w:t>ПР</w:t>
            </w:r>
            <w:proofErr w:type="gramEnd"/>
          </w:p>
        </w:tc>
        <w:tc>
          <w:tcPr>
            <w:tcW w:w="383"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Исполнено</w:t>
            </w:r>
          </w:p>
        </w:tc>
        <w:tc>
          <w:tcPr>
            <w:tcW w:w="56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xml:space="preserve">в </w:t>
            </w:r>
            <w:proofErr w:type="spellStart"/>
            <w:r w:rsidRPr="00D576C9">
              <w:rPr>
                <w:rFonts w:ascii="Times New Roman" w:eastAsia="Calibri" w:hAnsi="Times New Roman" w:cs="Times New Roman"/>
                <w:bCs/>
                <w:sz w:val="12"/>
                <w:szCs w:val="12"/>
              </w:rPr>
              <w:t>т.ч</w:t>
            </w:r>
            <w:proofErr w:type="spellEnd"/>
            <w:r w:rsidRPr="00D576C9">
              <w:rPr>
                <w:rFonts w:ascii="Times New Roman" w:eastAsia="Calibri" w:hAnsi="Times New Roman" w:cs="Times New Roman"/>
                <w:bCs/>
                <w:sz w:val="12"/>
                <w:szCs w:val="12"/>
              </w:rPr>
              <w:t>. за счет безвозмездных поступлений</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ОБЩЕГОСУДАРСТВЕННЫЕ ВОПРОСЫ</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2 227</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02</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541</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1 084</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06</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209</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Другие общегосударственные вопросы</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394</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НАЦИОНАЛЬНАЯ ОБОРОНА</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02</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165</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165</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02</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165</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165</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16</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НАЦИОНАЛЬНАЯ ЭКОНОМИКА</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10 483</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9 196</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Дорожное хозяйство (дорожные фонды)</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04</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09</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10 483</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9 196</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ЖИЛИЩНО-КОММУНАЛЬНОЕ ХОЗЯЙСТВО</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3 873</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Благоустройство</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03</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3 873</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ОХРАНА ОКРУЖАЮЩЕЙ СРЕДЫ</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06</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80</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06</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05</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80</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ОБРАЗОВАНИЕ</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07</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42</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Молодежная политика</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07</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07</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42</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КУЛЬТУРА, КИНЕМАТОГРАФИЯ</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08</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679</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Культура</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08</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679</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СОЦИАЛЬНАЯ ПОЛИТИКА</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133</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Пенсионное обеспечение</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10</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133</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ФИЗИЧЕСКАЯ КУЛЬТУРА И СПОРТ</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11</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 </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357</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3678" w:type="pc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Физическая культура</w:t>
            </w:r>
          </w:p>
        </w:tc>
        <w:tc>
          <w:tcPr>
            <w:tcW w:w="18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11</w:t>
            </w:r>
          </w:p>
        </w:tc>
        <w:tc>
          <w:tcPr>
            <w:tcW w:w="1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01</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357</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0</w:t>
            </w:r>
          </w:p>
        </w:tc>
      </w:tr>
      <w:tr w:rsidR="00D576C9" w:rsidRPr="00D576C9" w:rsidTr="00D576C9">
        <w:trPr>
          <w:trHeight w:val="20"/>
        </w:trPr>
        <w:tc>
          <w:tcPr>
            <w:tcW w:w="4049" w:type="pct"/>
            <w:gridSpan w:val="3"/>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Итого</w:t>
            </w:r>
          </w:p>
        </w:tc>
        <w:tc>
          <w:tcPr>
            <w:tcW w:w="383"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18 055</w:t>
            </w:r>
          </w:p>
        </w:tc>
        <w:tc>
          <w:tcPr>
            <w:tcW w:w="568"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9 361</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D576C9" w:rsidRPr="00D576C9" w:rsidRDefault="00B47D58" w:rsidP="00D576C9">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576C9" w:rsidRPr="00D576C9">
        <w:rPr>
          <w:rFonts w:ascii="Times New Roman" w:eastAsia="Calibri" w:hAnsi="Times New Roman" w:cs="Times New Roman"/>
          <w:i/>
          <w:sz w:val="12"/>
          <w:szCs w:val="12"/>
        </w:rPr>
        <w:t>Серноводск</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i/>
          <w:sz w:val="12"/>
          <w:szCs w:val="12"/>
        </w:rPr>
      </w:pPr>
      <w:r w:rsidRPr="00D576C9">
        <w:rPr>
          <w:rFonts w:ascii="Times New Roman" w:eastAsia="Calibri" w:hAnsi="Times New Roman" w:cs="Times New Roman"/>
          <w:i/>
          <w:sz w:val="12"/>
          <w:szCs w:val="12"/>
        </w:rPr>
        <w:t>муниципального района Сергиевский Самарской области</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i/>
          <w:sz w:val="12"/>
          <w:szCs w:val="12"/>
        </w:rPr>
      </w:pPr>
      <w:r w:rsidRPr="00D576C9">
        <w:rPr>
          <w:rFonts w:ascii="Times New Roman" w:eastAsia="Calibri" w:hAnsi="Times New Roman" w:cs="Times New Roman"/>
          <w:i/>
          <w:sz w:val="12"/>
          <w:szCs w:val="12"/>
        </w:rPr>
        <w:t>от «16» июля 2025 г. №40</w:t>
      </w:r>
    </w:p>
    <w:p w:rsid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Серноводск муниципального района Сергиевский </w:t>
      </w:r>
    </w:p>
    <w:p w:rsidR="00B47D58"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 xml:space="preserve">за первое полугодие 2025 года по кодам </w:t>
      </w:r>
      <w:proofErr w:type="gramStart"/>
      <w:r w:rsidRPr="00D576C9">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5105"/>
        <w:gridCol w:w="713"/>
      </w:tblGrid>
      <w:tr w:rsidR="00D576C9" w:rsidRPr="00D576C9" w:rsidTr="00D576C9">
        <w:trPr>
          <w:trHeight w:val="138"/>
        </w:trPr>
        <w:tc>
          <w:tcPr>
            <w:tcW w:w="286" w:type="pct"/>
            <w:vMerge w:val="restart"/>
            <w:hideMark/>
          </w:tcPr>
          <w:p w:rsidR="00D576C9" w:rsidRPr="00D576C9" w:rsidRDefault="00D576C9" w:rsidP="00D576C9">
            <w:pPr>
              <w:tabs>
                <w:tab w:val="left" w:pos="284"/>
                <w:tab w:val="left" w:pos="3828"/>
              </w:tabs>
              <w:rPr>
                <w:rFonts w:ascii="Times New Roman" w:eastAsia="Calibri" w:hAnsi="Times New Roman" w:cs="Times New Roman"/>
                <w:bCs/>
                <w:sz w:val="10"/>
                <w:szCs w:val="10"/>
              </w:rPr>
            </w:pPr>
            <w:r w:rsidRPr="00D576C9">
              <w:rPr>
                <w:rFonts w:ascii="Times New Roman" w:eastAsia="Calibri" w:hAnsi="Times New Roman" w:cs="Times New Roman"/>
                <w:bCs/>
                <w:sz w:val="10"/>
                <w:szCs w:val="10"/>
              </w:rPr>
              <w:t>Код главного администратора</w:t>
            </w:r>
          </w:p>
        </w:tc>
        <w:tc>
          <w:tcPr>
            <w:tcW w:w="847" w:type="pct"/>
            <w:vMerge w:val="restar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Код</w:t>
            </w:r>
          </w:p>
        </w:tc>
        <w:tc>
          <w:tcPr>
            <w:tcW w:w="3393" w:type="pct"/>
            <w:vMerge w:val="restar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Сумма, тыс. руб.</w:t>
            </w:r>
          </w:p>
        </w:tc>
      </w:tr>
      <w:tr w:rsidR="00D576C9" w:rsidRPr="00D576C9" w:rsidTr="00D576C9">
        <w:trPr>
          <w:trHeight w:val="138"/>
        </w:trPr>
        <w:tc>
          <w:tcPr>
            <w:tcW w:w="286" w:type="pct"/>
            <w:vMerge/>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p>
        </w:tc>
        <w:tc>
          <w:tcPr>
            <w:tcW w:w="847" w:type="pct"/>
            <w:vMerge/>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p>
        </w:tc>
        <w:tc>
          <w:tcPr>
            <w:tcW w:w="3393" w:type="pct"/>
            <w:vMerge/>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p>
        </w:tc>
        <w:tc>
          <w:tcPr>
            <w:tcW w:w="475" w:type="pct"/>
            <w:vMerge/>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01 00 00 00 00 0000 000</w:t>
            </w:r>
          </w:p>
        </w:tc>
        <w:tc>
          <w:tcPr>
            <w:tcW w:w="339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146</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01 05 00 00 00 0000 000</w:t>
            </w:r>
          </w:p>
        </w:tc>
        <w:tc>
          <w:tcPr>
            <w:tcW w:w="339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146</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01 05 00 00 00 0000 500</w:t>
            </w:r>
          </w:p>
        </w:tc>
        <w:tc>
          <w:tcPr>
            <w:tcW w:w="339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Увеличение остатков средств бюджетов</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-18168</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01 05 02 00 00 0000 500</w:t>
            </w:r>
          </w:p>
        </w:tc>
        <w:tc>
          <w:tcPr>
            <w:tcW w:w="339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-18168</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01 05 02 01 00 0000 510</w:t>
            </w:r>
          </w:p>
        </w:tc>
        <w:tc>
          <w:tcPr>
            <w:tcW w:w="339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-18168</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01 05 02 01 10 0000 510</w:t>
            </w:r>
          </w:p>
        </w:tc>
        <w:tc>
          <w:tcPr>
            <w:tcW w:w="339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-18168</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01 05 00 00 00 0000 600</w:t>
            </w:r>
          </w:p>
        </w:tc>
        <w:tc>
          <w:tcPr>
            <w:tcW w:w="339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Уменьшение остатков средств бюджетов</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18314</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01 05 02 00 00 0000 600</w:t>
            </w:r>
          </w:p>
        </w:tc>
        <w:tc>
          <w:tcPr>
            <w:tcW w:w="339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18314</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01 05 02 01 00 0000 610</w:t>
            </w:r>
          </w:p>
        </w:tc>
        <w:tc>
          <w:tcPr>
            <w:tcW w:w="339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18314</w:t>
            </w:r>
          </w:p>
        </w:tc>
      </w:tr>
      <w:tr w:rsidR="00D576C9" w:rsidRPr="00D576C9" w:rsidTr="00D576C9">
        <w:trPr>
          <w:trHeight w:val="20"/>
        </w:trPr>
        <w:tc>
          <w:tcPr>
            <w:tcW w:w="286"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432</w:t>
            </w:r>
          </w:p>
        </w:tc>
        <w:tc>
          <w:tcPr>
            <w:tcW w:w="847"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01 05 02 01 10 0000 610</w:t>
            </w:r>
          </w:p>
        </w:tc>
        <w:tc>
          <w:tcPr>
            <w:tcW w:w="3393"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18314</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D576C9" w:rsidRPr="00D576C9" w:rsidRDefault="00B47D58" w:rsidP="00D576C9">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576C9" w:rsidRPr="00D576C9">
        <w:rPr>
          <w:rFonts w:ascii="Times New Roman" w:eastAsia="Calibri" w:hAnsi="Times New Roman" w:cs="Times New Roman"/>
          <w:i/>
          <w:sz w:val="12"/>
          <w:szCs w:val="12"/>
        </w:rPr>
        <w:t>Серноводск</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i/>
          <w:sz w:val="12"/>
          <w:szCs w:val="12"/>
        </w:rPr>
      </w:pPr>
      <w:r w:rsidRPr="00D576C9">
        <w:rPr>
          <w:rFonts w:ascii="Times New Roman" w:eastAsia="Calibri" w:hAnsi="Times New Roman" w:cs="Times New Roman"/>
          <w:i/>
          <w:sz w:val="12"/>
          <w:szCs w:val="12"/>
        </w:rPr>
        <w:t>муниципального района Сергиевский Самарской области</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i/>
          <w:sz w:val="12"/>
          <w:szCs w:val="12"/>
        </w:rPr>
      </w:pPr>
      <w:r w:rsidRPr="00D576C9">
        <w:rPr>
          <w:rFonts w:ascii="Times New Roman" w:eastAsia="Calibri" w:hAnsi="Times New Roman" w:cs="Times New Roman"/>
          <w:i/>
          <w:sz w:val="12"/>
          <w:szCs w:val="12"/>
        </w:rPr>
        <w:t>от «16» июля 2025 г. №40</w:t>
      </w:r>
    </w:p>
    <w:p w:rsid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47D58" w:rsidRPr="00D576C9" w:rsidRDefault="00D576C9" w:rsidP="00D576C9">
      <w:pPr>
        <w:tabs>
          <w:tab w:val="left" w:pos="284"/>
          <w:tab w:val="left" w:pos="3828"/>
        </w:tabs>
        <w:spacing w:after="0" w:line="240" w:lineRule="auto"/>
        <w:jc w:val="center"/>
        <w:rPr>
          <w:rFonts w:ascii="Times New Roman" w:eastAsia="Calibri" w:hAnsi="Times New Roman" w:cs="Times New Roman"/>
          <w:b/>
          <w:sz w:val="12"/>
          <w:szCs w:val="12"/>
        </w:rPr>
      </w:pPr>
      <w:r w:rsidRPr="00D576C9">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Серноводск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4688"/>
        <w:gridCol w:w="1496"/>
        <w:gridCol w:w="1339"/>
      </w:tblGrid>
      <w:tr w:rsidR="00D576C9" w:rsidRPr="00D576C9" w:rsidTr="00D576C9">
        <w:trPr>
          <w:trHeight w:val="20"/>
        </w:trPr>
        <w:tc>
          <w:tcPr>
            <w:tcW w:w="311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Наименование</w:t>
            </w:r>
          </w:p>
        </w:tc>
        <w:tc>
          <w:tcPr>
            <w:tcW w:w="994"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Численность (чел.)</w:t>
            </w:r>
          </w:p>
        </w:tc>
        <w:tc>
          <w:tcPr>
            <w:tcW w:w="890"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Расходы на денежное содержание (тыс.рублей)</w:t>
            </w:r>
          </w:p>
        </w:tc>
      </w:tr>
      <w:tr w:rsidR="00D576C9" w:rsidRPr="00D576C9" w:rsidTr="00D576C9">
        <w:trPr>
          <w:trHeight w:val="20"/>
        </w:trPr>
        <w:tc>
          <w:tcPr>
            <w:tcW w:w="311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Муниципальные служащие органов местного самоуправления</w:t>
            </w:r>
          </w:p>
        </w:tc>
        <w:tc>
          <w:tcPr>
            <w:tcW w:w="994"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3</w:t>
            </w:r>
          </w:p>
        </w:tc>
        <w:tc>
          <w:tcPr>
            <w:tcW w:w="890"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839</w:t>
            </w:r>
          </w:p>
        </w:tc>
      </w:tr>
      <w:tr w:rsidR="00D576C9" w:rsidRPr="00D576C9" w:rsidTr="00D576C9">
        <w:trPr>
          <w:trHeight w:val="20"/>
        </w:trPr>
        <w:tc>
          <w:tcPr>
            <w:tcW w:w="3116"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lastRenderedPageBreak/>
              <w:t>Работники органов местного самоуправления, замещающих должности, не являющиеся должностями муниципальной службы</w:t>
            </w:r>
          </w:p>
        </w:tc>
        <w:tc>
          <w:tcPr>
            <w:tcW w:w="994"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1</w:t>
            </w:r>
          </w:p>
        </w:tc>
        <w:tc>
          <w:tcPr>
            <w:tcW w:w="890" w:type="pct"/>
            <w:hideMark/>
          </w:tcPr>
          <w:p w:rsidR="00D576C9" w:rsidRPr="00D576C9" w:rsidRDefault="00D576C9" w:rsidP="00D576C9">
            <w:pPr>
              <w:tabs>
                <w:tab w:val="left" w:pos="284"/>
                <w:tab w:val="left" w:pos="3828"/>
              </w:tabs>
              <w:rPr>
                <w:rFonts w:ascii="Times New Roman" w:eastAsia="Calibri" w:hAnsi="Times New Roman" w:cs="Times New Roman"/>
                <w:sz w:val="12"/>
                <w:szCs w:val="12"/>
              </w:rPr>
            </w:pPr>
            <w:r w:rsidRPr="00D576C9">
              <w:rPr>
                <w:rFonts w:ascii="Times New Roman" w:eastAsia="Calibri" w:hAnsi="Times New Roman" w:cs="Times New Roman"/>
                <w:sz w:val="12"/>
                <w:szCs w:val="12"/>
              </w:rPr>
              <w:t>465</w:t>
            </w:r>
          </w:p>
        </w:tc>
      </w:tr>
      <w:tr w:rsidR="00D576C9" w:rsidRPr="00D576C9" w:rsidTr="00D576C9">
        <w:trPr>
          <w:trHeight w:val="20"/>
        </w:trPr>
        <w:tc>
          <w:tcPr>
            <w:tcW w:w="3116"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И Т О Г О</w:t>
            </w:r>
            <w:proofErr w:type="gramStart"/>
            <w:r w:rsidRPr="00D576C9">
              <w:rPr>
                <w:rFonts w:ascii="Times New Roman" w:eastAsia="Calibri" w:hAnsi="Times New Roman" w:cs="Times New Roman"/>
                <w:bCs/>
                <w:sz w:val="12"/>
                <w:szCs w:val="12"/>
              </w:rPr>
              <w:t xml:space="preserve"> :</w:t>
            </w:r>
            <w:proofErr w:type="gramEnd"/>
          </w:p>
        </w:tc>
        <w:tc>
          <w:tcPr>
            <w:tcW w:w="994"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4</w:t>
            </w:r>
          </w:p>
        </w:tc>
        <w:tc>
          <w:tcPr>
            <w:tcW w:w="890" w:type="pct"/>
            <w:noWrap/>
            <w:hideMark/>
          </w:tcPr>
          <w:p w:rsidR="00D576C9" w:rsidRPr="00D576C9" w:rsidRDefault="00D576C9" w:rsidP="00D576C9">
            <w:pPr>
              <w:tabs>
                <w:tab w:val="left" w:pos="284"/>
                <w:tab w:val="left" w:pos="3828"/>
              </w:tabs>
              <w:rPr>
                <w:rFonts w:ascii="Times New Roman" w:eastAsia="Calibri" w:hAnsi="Times New Roman" w:cs="Times New Roman"/>
                <w:bCs/>
                <w:sz w:val="12"/>
                <w:szCs w:val="12"/>
              </w:rPr>
            </w:pPr>
            <w:r w:rsidRPr="00D576C9">
              <w:rPr>
                <w:rFonts w:ascii="Times New Roman" w:eastAsia="Calibri" w:hAnsi="Times New Roman" w:cs="Times New Roman"/>
                <w:bCs/>
                <w:sz w:val="12"/>
                <w:szCs w:val="12"/>
              </w:rPr>
              <w:t>647</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D576C9" w:rsidRPr="00D576C9" w:rsidRDefault="00B47D58" w:rsidP="00D576C9">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D576C9" w:rsidRPr="00D576C9">
        <w:rPr>
          <w:rFonts w:ascii="Times New Roman" w:eastAsia="Calibri" w:hAnsi="Times New Roman" w:cs="Times New Roman"/>
          <w:i/>
          <w:sz w:val="12"/>
          <w:szCs w:val="12"/>
        </w:rPr>
        <w:t>Серноводск</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i/>
          <w:sz w:val="12"/>
          <w:szCs w:val="12"/>
        </w:rPr>
      </w:pPr>
      <w:r w:rsidRPr="00D576C9">
        <w:rPr>
          <w:rFonts w:ascii="Times New Roman" w:eastAsia="Calibri" w:hAnsi="Times New Roman" w:cs="Times New Roman"/>
          <w:i/>
          <w:sz w:val="12"/>
          <w:szCs w:val="12"/>
        </w:rPr>
        <w:t>муниципального района Сергиевский Самарской области</w:t>
      </w:r>
    </w:p>
    <w:p w:rsidR="00D576C9" w:rsidRPr="00D576C9" w:rsidRDefault="00D576C9" w:rsidP="00D576C9">
      <w:pPr>
        <w:tabs>
          <w:tab w:val="left" w:pos="284"/>
          <w:tab w:val="left" w:pos="3828"/>
        </w:tabs>
        <w:spacing w:after="0" w:line="240" w:lineRule="auto"/>
        <w:jc w:val="right"/>
        <w:rPr>
          <w:rFonts w:ascii="Times New Roman" w:eastAsia="Calibri" w:hAnsi="Times New Roman" w:cs="Times New Roman"/>
          <w:i/>
          <w:sz w:val="12"/>
          <w:szCs w:val="12"/>
        </w:rPr>
      </w:pPr>
      <w:r w:rsidRPr="00D576C9">
        <w:rPr>
          <w:rFonts w:ascii="Times New Roman" w:eastAsia="Calibri" w:hAnsi="Times New Roman" w:cs="Times New Roman"/>
          <w:i/>
          <w:sz w:val="12"/>
          <w:szCs w:val="12"/>
        </w:rPr>
        <w:t>от «16» июля 2025 г. №40</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ОТЧЕТ</w:t>
      </w:r>
    </w:p>
    <w:p w:rsid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об использовании средств дорожного фонда сельского поселения Серноводск</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5B2372">
        <w:rPr>
          <w:rFonts w:ascii="Times New Roman" w:eastAsia="Calibri" w:hAnsi="Times New Roman" w:cs="Times New Roman"/>
          <w:b/>
          <w:sz w:val="12"/>
          <w:szCs w:val="12"/>
        </w:rPr>
        <w:t>за первое полугодие 2025 года</w:t>
      </w:r>
    </w:p>
    <w:p w:rsidR="00B47D58" w:rsidRDefault="005B2372" w:rsidP="005B2372">
      <w:pPr>
        <w:tabs>
          <w:tab w:val="left" w:pos="284"/>
          <w:tab w:val="left" w:pos="3828"/>
        </w:tabs>
        <w:spacing w:after="0" w:line="240" w:lineRule="auto"/>
        <w:jc w:val="right"/>
        <w:rPr>
          <w:rFonts w:ascii="Times New Roman" w:eastAsia="Calibri" w:hAnsi="Times New Roman" w:cs="Times New Roman"/>
          <w:sz w:val="12"/>
          <w:szCs w:val="12"/>
        </w:rPr>
      </w:pPr>
      <w:r w:rsidRPr="005B2372">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368"/>
        <w:gridCol w:w="1031"/>
        <w:gridCol w:w="555"/>
        <w:gridCol w:w="576"/>
        <w:gridCol w:w="709"/>
        <w:gridCol w:w="671"/>
        <w:gridCol w:w="613"/>
      </w:tblGrid>
      <w:tr w:rsidR="005B2372" w:rsidRPr="005B2372" w:rsidTr="005B2372">
        <w:trPr>
          <w:trHeight w:val="20"/>
        </w:trPr>
        <w:tc>
          <w:tcPr>
            <w:tcW w:w="4593" w:type="pct"/>
            <w:gridSpan w:val="6"/>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Остаток неиспользованных средств на 01.01.2025</w:t>
            </w: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104</w:t>
            </w:r>
          </w:p>
        </w:tc>
      </w:tr>
      <w:tr w:rsidR="005B2372" w:rsidRPr="005B2372" w:rsidTr="005B2372">
        <w:trPr>
          <w:trHeight w:val="20"/>
        </w:trPr>
        <w:tc>
          <w:tcPr>
            <w:tcW w:w="4593" w:type="pct"/>
            <w:gridSpan w:val="6"/>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Поступления дорожного фонда</w:t>
            </w: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Наименование показателя</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Код дохода</w:t>
            </w:r>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Годовой прогноз</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spellStart"/>
            <w:r w:rsidRPr="005B2372">
              <w:rPr>
                <w:rFonts w:ascii="Times New Roman" w:eastAsia="Calibri" w:hAnsi="Times New Roman" w:cs="Times New Roman"/>
                <w:sz w:val="12"/>
                <w:szCs w:val="12"/>
              </w:rPr>
              <w:t>И</w:t>
            </w:r>
            <w:proofErr w:type="gramStart"/>
            <w:r w:rsidRPr="005B2372">
              <w:rPr>
                <w:rFonts w:ascii="Times New Roman" w:eastAsia="Calibri" w:hAnsi="Times New Roman" w:cs="Times New Roman"/>
                <w:sz w:val="12"/>
                <w:szCs w:val="12"/>
              </w:rPr>
              <w:t>c</w:t>
            </w:r>
            <w:proofErr w:type="gramEnd"/>
            <w:r w:rsidRPr="005B2372">
              <w:rPr>
                <w:rFonts w:ascii="Times New Roman" w:eastAsia="Calibri" w:hAnsi="Times New Roman" w:cs="Times New Roman"/>
                <w:sz w:val="12"/>
                <w:szCs w:val="12"/>
              </w:rPr>
              <w:t>полнено</w:t>
            </w:r>
            <w:proofErr w:type="spellEnd"/>
            <w:r w:rsidRPr="005B2372">
              <w:rPr>
                <w:rFonts w:ascii="Times New Roman" w:eastAsia="Calibri" w:hAnsi="Times New Roman" w:cs="Times New Roman"/>
                <w:sz w:val="12"/>
                <w:szCs w:val="12"/>
              </w:rPr>
              <w:t xml:space="preserve"> за первое полугодие 2025 год</w:t>
            </w:r>
          </w:p>
        </w:tc>
        <w:tc>
          <w:tcPr>
            <w:tcW w:w="471"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Процент исполнения</w:t>
            </w:r>
          </w:p>
        </w:tc>
        <w:tc>
          <w:tcPr>
            <w:tcW w:w="44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bCs/>
                <w:iCs/>
                <w:sz w:val="12"/>
                <w:szCs w:val="12"/>
              </w:rPr>
            </w:pPr>
            <w:r w:rsidRPr="005B2372">
              <w:rPr>
                <w:rFonts w:ascii="Times New Roman" w:eastAsia="Calibri" w:hAnsi="Times New Roman" w:cs="Times New Roman"/>
                <w:bCs/>
                <w:iCs/>
                <w:sz w:val="12"/>
                <w:szCs w:val="12"/>
              </w:rPr>
              <w:t>Поступления, всего</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10000000000000000</w:t>
            </w:r>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38 888</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9 850</w:t>
            </w:r>
          </w:p>
        </w:tc>
        <w:tc>
          <w:tcPr>
            <w:tcW w:w="471"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25</w:t>
            </w:r>
          </w:p>
        </w:tc>
        <w:tc>
          <w:tcPr>
            <w:tcW w:w="44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Доходы, всего</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10000000000000000</w:t>
            </w:r>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38 888</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9 850</w:t>
            </w:r>
          </w:p>
        </w:tc>
        <w:tc>
          <w:tcPr>
            <w:tcW w:w="471"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25</w:t>
            </w:r>
          </w:p>
        </w:tc>
        <w:tc>
          <w:tcPr>
            <w:tcW w:w="44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В том числе:</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 </w:t>
            </w:r>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 </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 </w:t>
            </w:r>
          </w:p>
        </w:tc>
        <w:tc>
          <w:tcPr>
            <w:tcW w:w="471"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 </w:t>
            </w:r>
          </w:p>
        </w:tc>
        <w:tc>
          <w:tcPr>
            <w:tcW w:w="44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iCs/>
                <w:sz w:val="12"/>
                <w:szCs w:val="12"/>
              </w:rPr>
            </w:pPr>
            <w:r w:rsidRPr="005B2372">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11611064010000140</w:t>
            </w:r>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w:t>
            </w:r>
          </w:p>
        </w:tc>
        <w:tc>
          <w:tcPr>
            <w:tcW w:w="471"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w:t>
            </w:r>
          </w:p>
        </w:tc>
        <w:tc>
          <w:tcPr>
            <w:tcW w:w="44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iCs/>
                <w:sz w:val="12"/>
                <w:szCs w:val="12"/>
              </w:rPr>
            </w:pPr>
            <w:r w:rsidRPr="005B2372">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10302000010000110</w:t>
            </w:r>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1 609</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655</w:t>
            </w:r>
          </w:p>
        </w:tc>
        <w:tc>
          <w:tcPr>
            <w:tcW w:w="471"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41</w:t>
            </w:r>
          </w:p>
        </w:tc>
        <w:tc>
          <w:tcPr>
            <w:tcW w:w="44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 </w:t>
            </w: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 </w:t>
            </w: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iCs/>
                <w:sz w:val="12"/>
                <w:szCs w:val="12"/>
              </w:rPr>
            </w:pPr>
            <w:r w:rsidRPr="005B2372">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20700000000000150</w:t>
            </w:r>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w:t>
            </w:r>
          </w:p>
        </w:tc>
        <w:tc>
          <w:tcPr>
            <w:tcW w:w="471"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w:t>
            </w:r>
          </w:p>
        </w:tc>
        <w:tc>
          <w:tcPr>
            <w:tcW w:w="44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iCs/>
                <w:sz w:val="12"/>
                <w:szCs w:val="12"/>
              </w:rPr>
            </w:pPr>
            <w:r w:rsidRPr="005B2372">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20200000000000150</w:t>
            </w:r>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37 279</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9 196</w:t>
            </w:r>
          </w:p>
        </w:tc>
        <w:tc>
          <w:tcPr>
            <w:tcW w:w="471"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w:t>
            </w:r>
          </w:p>
        </w:tc>
        <w:tc>
          <w:tcPr>
            <w:tcW w:w="44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4593" w:type="pct"/>
            <w:gridSpan w:val="6"/>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w:t>
            </w: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2239"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68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369"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71"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4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3675" w:type="pct"/>
            <w:gridSpan w:val="4"/>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Утверждено</w:t>
            </w:r>
          </w:p>
        </w:tc>
        <w:tc>
          <w:tcPr>
            <w:tcW w:w="446" w:type="pct"/>
            <w:vMerge w:val="restar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spellStart"/>
            <w:r w:rsidRPr="005B2372">
              <w:rPr>
                <w:rFonts w:ascii="Times New Roman" w:eastAsia="Calibri" w:hAnsi="Times New Roman" w:cs="Times New Roman"/>
                <w:sz w:val="12"/>
                <w:szCs w:val="12"/>
              </w:rPr>
              <w:t>И</w:t>
            </w:r>
            <w:proofErr w:type="gramStart"/>
            <w:r w:rsidRPr="005B2372">
              <w:rPr>
                <w:rFonts w:ascii="Times New Roman" w:eastAsia="Calibri" w:hAnsi="Times New Roman" w:cs="Times New Roman"/>
                <w:sz w:val="12"/>
                <w:szCs w:val="12"/>
              </w:rPr>
              <w:t>c</w:t>
            </w:r>
            <w:proofErr w:type="gramEnd"/>
            <w:r w:rsidRPr="005B2372">
              <w:rPr>
                <w:rFonts w:ascii="Times New Roman" w:eastAsia="Calibri" w:hAnsi="Times New Roman" w:cs="Times New Roman"/>
                <w:sz w:val="12"/>
                <w:szCs w:val="12"/>
              </w:rPr>
              <w:t>полнено</w:t>
            </w:r>
            <w:proofErr w:type="spellEnd"/>
            <w:r w:rsidRPr="005B2372">
              <w:rPr>
                <w:rFonts w:ascii="Times New Roman" w:eastAsia="Calibri" w:hAnsi="Times New Roman" w:cs="Times New Roman"/>
                <w:sz w:val="12"/>
                <w:szCs w:val="12"/>
              </w:rPr>
              <w:t xml:space="preserve"> за первое полугодие 2025 год</w:t>
            </w:r>
          </w:p>
        </w:tc>
        <w:tc>
          <w:tcPr>
            <w:tcW w:w="407" w:type="pct"/>
            <w:vMerge w:val="restar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Процент исполнения</w:t>
            </w: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 xml:space="preserve">ГРБС </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spellStart"/>
            <w:r w:rsidRPr="005B2372">
              <w:rPr>
                <w:rFonts w:ascii="Times New Roman" w:eastAsia="Calibri" w:hAnsi="Times New Roman" w:cs="Times New Roman"/>
                <w:sz w:val="12"/>
                <w:szCs w:val="12"/>
              </w:rPr>
              <w:t>РзПР</w:t>
            </w:r>
            <w:proofErr w:type="spellEnd"/>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ЦСР</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ВР</w:t>
            </w:r>
          </w:p>
        </w:tc>
        <w:tc>
          <w:tcPr>
            <w:tcW w:w="471" w:type="pct"/>
            <w:vMerge/>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46" w:type="pct"/>
            <w:vMerge/>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c>
          <w:tcPr>
            <w:tcW w:w="407" w:type="pct"/>
            <w:vMerge/>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432</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0409</w:t>
            </w:r>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000 00 00000</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000</w:t>
            </w:r>
          </w:p>
        </w:tc>
        <w:tc>
          <w:tcPr>
            <w:tcW w:w="471"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38 888</w:t>
            </w:r>
          </w:p>
        </w:tc>
        <w:tc>
          <w:tcPr>
            <w:tcW w:w="44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9 954</w:t>
            </w: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26</w:t>
            </w:r>
          </w:p>
        </w:tc>
      </w:tr>
      <w:tr w:rsidR="005B2372" w:rsidRPr="005B2372" w:rsidTr="005B2372">
        <w:trPr>
          <w:trHeight w:val="20"/>
        </w:trPr>
        <w:tc>
          <w:tcPr>
            <w:tcW w:w="2239"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Расходы, всего</w:t>
            </w:r>
          </w:p>
        </w:tc>
        <w:tc>
          <w:tcPr>
            <w:tcW w:w="685"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69"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471"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38 888</w:t>
            </w:r>
          </w:p>
        </w:tc>
        <w:tc>
          <w:tcPr>
            <w:tcW w:w="44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9 954</w:t>
            </w: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26</w:t>
            </w:r>
          </w:p>
        </w:tc>
      </w:tr>
      <w:tr w:rsidR="005B2372" w:rsidRPr="005B2372" w:rsidTr="005B2372">
        <w:trPr>
          <w:trHeight w:val="20"/>
        </w:trPr>
        <w:tc>
          <w:tcPr>
            <w:tcW w:w="4593" w:type="pct"/>
            <w:gridSpan w:val="6"/>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Остаток неиспользованных средств на 30.06.2025</w:t>
            </w:r>
          </w:p>
        </w:tc>
        <w:tc>
          <w:tcPr>
            <w:tcW w:w="40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АДМИНИСТРАЦИЯ</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СЕЛЬСКОГО ПОСЕЛЕНИЯ СУРГУТ</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МУНИЦИПАЛЬНОГО РАЙОНА СЕРГИЕВСКИЙ</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САМАРСКОЙ ОБЛАСТИ</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ПОСТАНОВЛЕНИЕ</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от «16» ИЮЛЯ 2025 г. № 42</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ОБ ИСПОЛНЕНИИ  БЮДЖЕТА СЕЛЬСКОГО  ПОСЕЛЕНИЯ СУРГУТ МУНИЦИПАЛЬНОГО РАЙОНА СЕРГИЕВСКИЙ САМАРСКОЙ ОБЛАСТИ ЗА ПЕРВОЕ ПОЛУГОДИЕ 2025 ГОДА</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p>
    <w:p w:rsidR="005B2372" w:rsidRPr="005B2372" w:rsidRDefault="005B2372" w:rsidP="005B2372">
      <w:pPr>
        <w:tabs>
          <w:tab w:val="left" w:pos="284"/>
          <w:tab w:val="left" w:pos="3828"/>
        </w:tabs>
        <w:spacing w:after="0" w:line="240" w:lineRule="auto"/>
        <w:ind w:firstLine="284"/>
        <w:jc w:val="both"/>
        <w:rPr>
          <w:rFonts w:ascii="Times New Roman" w:eastAsia="Calibri" w:hAnsi="Times New Roman" w:cs="Times New Roman"/>
          <w:sz w:val="12"/>
          <w:szCs w:val="12"/>
        </w:rPr>
      </w:pPr>
      <w:r w:rsidRPr="005B2372">
        <w:rPr>
          <w:rFonts w:ascii="Times New Roman" w:eastAsia="Calibri" w:hAnsi="Times New Roman" w:cs="Times New Roman"/>
          <w:sz w:val="12"/>
          <w:szCs w:val="12"/>
        </w:rPr>
        <w:t>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Уставом сельского поселения Сургут, Администрация сельского поселения Сургут муниципального района Сергиевский Самарской области постановляет:</w:t>
      </w:r>
    </w:p>
    <w:p w:rsidR="005B2372" w:rsidRPr="005B2372" w:rsidRDefault="005B2372" w:rsidP="005B2372">
      <w:pPr>
        <w:tabs>
          <w:tab w:val="left" w:pos="284"/>
          <w:tab w:val="left" w:pos="3828"/>
        </w:tabs>
        <w:spacing w:after="0" w:line="240" w:lineRule="auto"/>
        <w:ind w:firstLine="284"/>
        <w:jc w:val="both"/>
        <w:rPr>
          <w:rFonts w:ascii="Times New Roman" w:eastAsia="Calibri" w:hAnsi="Times New Roman" w:cs="Times New Roman"/>
          <w:sz w:val="12"/>
          <w:szCs w:val="12"/>
        </w:rPr>
      </w:pPr>
      <w:r w:rsidRPr="005B2372">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B2372">
        <w:rPr>
          <w:rFonts w:ascii="Times New Roman" w:eastAsia="Calibri" w:hAnsi="Times New Roman" w:cs="Times New Roman"/>
          <w:sz w:val="12"/>
          <w:szCs w:val="12"/>
        </w:rPr>
        <w:t>Утвердить исполнение бюджета сельского поселения Сургут за первое полугодие  2025 года по доходам в сумме 17 801 тыс. рублей и по расходам в сумме  19 208 тыс. рублей с превышением расходов  над доходами в сумме 1 407 тыс. рублей.</w:t>
      </w:r>
    </w:p>
    <w:p w:rsidR="005B2372" w:rsidRPr="005B2372" w:rsidRDefault="005B2372" w:rsidP="005B2372">
      <w:pPr>
        <w:tabs>
          <w:tab w:val="left" w:pos="284"/>
          <w:tab w:val="left" w:pos="3828"/>
        </w:tabs>
        <w:spacing w:after="0" w:line="240" w:lineRule="auto"/>
        <w:ind w:firstLine="284"/>
        <w:jc w:val="both"/>
        <w:rPr>
          <w:rFonts w:ascii="Times New Roman" w:eastAsia="Calibri" w:hAnsi="Times New Roman" w:cs="Times New Roman"/>
          <w:sz w:val="12"/>
          <w:szCs w:val="12"/>
        </w:rPr>
      </w:pPr>
      <w:r w:rsidRPr="005B237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B2372">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5B2372" w:rsidRPr="005B2372" w:rsidRDefault="005B2372" w:rsidP="005B2372">
      <w:pPr>
        <w:tabs>
          <w:tab w:val="left" w:pos="284"/>
          <w:tab w:val="left" w:pos="3828"/>
        </w:tabs>
        <w:spacing w:after="0" w:line="240" w:lineRule="auto"/>
        <w:ind w:firstLine="284"/>
        <w:jc w:val="both"/>
        <w:rPr>
          <w:rFonts w:ascii="Times New Roman" w:eastAsia="Calibri" w:hAnsi="Times New Roman" w:cs="Times New Roman"/>
          <w:sz w:val="12"/>
          <w:szCs w:val="12"/>
        </w:rPr>
      </w:pPr>
      <w:r w:rsidRPr="005B237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B2372">
        <w:rPr>
          <w:rFonts w:ascii="Times New Roman" w:eastAsia="Calibri" w:hAnsi="Times New Roman" w:cs="Times New Roman"/>
          <w:sz w:val="12"/>
          <w:szCs w:val="12"/>
        </w:rPr>
        <w:t>Утвердить ведомственную структуру расходов бюджета сельского поселения Сургут муниципального района Сергиевский Самарской области за первое полугодие  2025 года в соответствии с приложением 2.</w:t>
      </w:r>
    </w:p>
    <w:p w:rsidR="005B2372" w:rsidRPr="005B2372" w:rsidRDefault="005B2372" w:rsidP="005B2372">
      <w:pPr>
        <w:tabs>
          <w:tab w:val="left" w:pos="284"/>
          <w:tab w:val="left" w:pos="3828"/>
        </w:tabs>
        <w:spacing w:after="0" w:line="240" w:lineRule="auto"/>
        <w:ind w:firstLine="284"/>
        <w:jc w:val="both"/>
        <w:rPr>
          <w:rFonts w:ascii="Times New Roman" w:eastAsia="Calibri" w:hAnsi="Times New Roman" w:cs="Times New Roman"/>
          <w:sz w:val="12"/>
          <w:szCs w:val="12"/>
        </w:rPr>
      </w:pPr>
      <w:r w:rsidRPr="005B2372">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B2372">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5B2372">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5B2372">
        <w:rPr>
          <w:rFonts w:ascii="Times New Roman" w:eastAsia="Calibri" w:hAnsi="Times New Roman" w:cs="Times New Roman"/>
          <w:sz w:val="12"/>
          <w:szCs w:val="12"/>
        </w:rPr>
        <w:t xml:space="preserve"> Сургут муниципального района Сергиевский Самарской области за первое полугодие  2025 года в соответствии с приложением 3.</w:t>
      </w:r>
    </w:p>
    <w:p w:rsidR="005B2372" w:rsidRPr="005B2372" w:rsidRDefault="005B2372" w:rsidP="005B2372">
      <w:pPr>
        <w:tabs>
          <w:tab w:val="left" w:pos="284"/>
          <w:tab w:val="left" w:pos="3828"/>
        </w:tabs>
        <w:spacing w:after="0" w:line="240" w:lineRule="auto"/>
        <w:ind w:firstLine="284"/>
        <w:jc w:val="both"/>
        <w:rPr>
          <w:rFonts w:ascii="Times New Roman" w:eastAsia="Calibri" w:hAnsi="Times New Roman" w:cs="Times New Roman"/>
          <w:sz w:val="12"/>
          <w:szCs w:val="12"/>
        </w:rPr>
      </w:pPr>
      <w:r w:rsidRPr="005B2372">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5B2372">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Сургут за первое полугодие  2025 года по кодам </w:t>
      </w:r>
      <w:proofErr w:type="gramStart"/>
      <w:r w:rsidRPr="005B2372">
        <w:rPr>
          <w:rFonts w:ascii="Times New Roman" w:eastAsia="Calibri" w:hAnsi="Times New Roman" w:cs="Times New Roman"/>
          <w:sz w:val="12"/>
          <w:szCs w:val="12"/>
        </w:rPr>
        <w:t>классификации источников финансирования дефицитов бюджетов</w:t>
      </w:r>
      <w:proofErr w:type="gramEnd"/>
      <w:r w:rsidRPr="005B2372">
        <w:rPr>
          <w:rFonts w:ascii="Times New Roman" w:eastAsia="Calibri" w:hAnsi="Times New Roman" w:cs="Times New Roman"/>
          <w:sz w:val="12"/>
          <w:szCs w:val="12"/>
        </w:rPr>
        <w:t xml:space="preserve"> в соответствии с приложением 4.</w:t>
      </w:r>
    </w:p>
    <w:p w:rsidR="005B2372" w:rsidRPr="005B2372" w:rsidRDefault="005B2372" w:rsidP="005B2372">
      <w:pPr>
        <w:tabs>
          <w:tab w:val="left" w:pos="284"/>
          <w:tab w:val="left" w:pos="3828"/>
        </w:tabs>
        <w:spacing w:after="0" w:line="240" w:lineRule="auto"/>
        <w:ind w:firstLine="284"/>
        <w:jc w:val="both"/>
        <w:rPr>
          <w:rFonts w:ascii="Times New Roman" w:eastAsia="Calibri" w:hAnsi="Times New Roman" w:cs="Times New Roman"/>
          <w:sz w:val="12"/>
          <w:szCs w:val="12"/>
        </w:rPr>
      </w:pPr>
      <w:r w:rsidRPr="005B2372">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B2372">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5B2372" w:rsidRPr="005B2372" w:rsidRDefault="005B2372" w:rsidP="005B2372">
      <w:pPr>
        <w:tabs>
          <w:tab w:val="left" w:pos="284"/>
          <w:tab w:val="left" w:pos="3828"/>
        </w:tabs>
        <w:spacing w:after="0" w:line="240" w:lineRule="auto"/>
        <w:ind w:firstLine="284"/>
        <w:jc w:val="both"/>
        <w:rPr>
          <w:rFonts w:ascii="Times New Roman" w:eastAsia="Calibri" w:hAnsi="Times New Roman" w:cs="Times New Roman"/>
          <w:sz w:val="12"/>
          <w:szCs w:val="12"/>
        </w:rPr>
      </w:pPr>
      <w:r w:rsidRPr="005B2372">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5B2372">
        <w:rPr>
          <w:rFonts w:ascii="Times New Roman" w:eastAsia="Calibri" w:hAnsi="Times New Roman" w:cs="Times New Roman"/>
          <w:sz w:val="12"/>
          <w:szCs w:val="12"/>
        </w:rPr>
        <w:t>Утвердить отчет об использовании средств дорожного фонда сельского поселения Сургут муниципального района Сергиевский в соответствии с приложением 6.</w:t>
      </w:r>
    </w:p>
    <w:p w:rsidR="005B2372" w:rsidRPr="005B2372" w:rsidRDefault="005B2372" w:rsidP="005B2372">
      <w:pPr>
        <w:tabs>
          <w:tab w:val="left" w:pos="284"/>
          <w:tab w:val="left" w:pos="3828"/>
        </w:tabs>
        <w:spacing w:after="0" w:line="240" w:lineRule="auto"/>
        <w:ind w:firstLine="284"/>
        <w:jc w:val="both"/>
        <w:rPr>
          <w:rFonts w:ascii="Times New Roman" w:eastAsia="Calibri" w:hAnsi="Times New Roman" w:cs="Times New Roman"/>
          <w:sz w:val="12"/>
          <w:szCs w:val="12"/>
        </w:rPr>
      </w:pPr>
      <w:r w:rsidRPr="005B2372">
        <w:rPr>
          <w:rFonts w:ascii="Times New Roman" w:eastAsia="Calibri" w:hAnsi="Times New Roman" w:cs="Times New Roman"/>
          <w:sz w:val="12"/>
          <w:szCs w:val="12"/>
        </w:rPr>
        <w:lastRenderedPageBreak/>
        <w:t>8.</w:t>
      </w:r>
      <w:r>
        <w:rPr>
          <w:rFonts w:ascii="Times New Roman" w:eastAsia="Calibri" w:hAnsi="Times New Roman" w:cs="Times New Roman"/>
          <w:sz w:val="12"/>
          <w:szCs w:val="12"/>
        </w:rPr>
        <w:t xml:space="preserve"> </w:t>
      </w:r>
      <w:r w:rsidRPr="005B2372">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5B2372" w:rsidRPr="005B2372" w:rsidRDefault="005B2372" w:rsidP="005B2372">
      <w:pPr>
        <w:tabs>
          <w:tab w:val="left" w:pos="284"/>
          <w:tab w:val="left" w:pos="3828"/>
        </w:tabs>
        <w:spacing w:after="0" w:line="240" w:lineRule="auto"/>
        <w:ind w:firstLine="284"/>
        <w:jc w:val="both"/>
        <w:rPr>
          <w:rFonts w:ascii="Times New Roman" w:eastAsia="Calibri" w:hAnsi="Times New Roman" w:cs="Times New Roman"/>
          <w:sz w:val="12"/>
          <w:szCs w:val="12"/>
        </w:rPr>
      </w:pPr>
      <w:r w:rsidRPr="005B2372">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5B2372">
        <w:rPr>
          <w:rFonts w:ascii="Times New Roman" w:eastAsia="Calibri" w:hAnsi="Times New Roman" w:cs="Times New Roman"/>
          <w:sz w:val="12"/>
          <w:szCs w:val="12"/>
        </w:rPr>
        <w:t>Контроль за</w:t>
      </w:r>
      <w:proofErr w:type="gramEnd"/>
      <w:r w:rsidRPr="005B2372">
        <w:rPr>
          <w:rFonts w:ascii="Times New Roman" w:eastAsia="Calibri" w:hAnsi="Times New Roman" w:cs="Times New Roman"/>
          <w:sz w:val="12"/>
          <w:szCs w:val="12"/>
        </w:rPr>
        <w:t xml:space="preserve"> исполнением настоящего постановления оставляю за собой.</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B2372">
        <w:rPr>
          <w:rFonts w:ascii="Times New Roman" w:eastAsia="Calibri" w:hAnsi="Times New Roman" w:cs="Times New Roman"/>
          <w:sz w:val="12"/>
          <w:szCs w:val="12"/>
        </w:rPr>
        <w:t>И.О.Главы</w:t>
      </w:r>
      <w:proofErr w:type="spellEnd"/>
      <w:r w:rsidRPr="005B2372">
        <w:rPr>
          <w:rFonts w:ascii="Times New Roman" w:eastAsia="Calibri" w:hAnsi="Times New Roman" w:cs="Times New Roman"/>
          <w:sz w:val="12"/>
          <w:szCs w:val="12"/>
        </w:rPr>
        <w:t xml:space="preserve"> сельского поселения Сургут</w:t>
      </w:r>
    </w:p>
    <w:p w:rsidR="005B2372" w:rsidRDefault="005B2372" w:rsidP="005B2372">
      <w:pPr>
        <w:tabs>
          <w:tab w:val="left" w:pos="284"/>
          <w:tab w:val="left" w:pos="3828"/>
        </w:tabs>
        <w:spacing w:after="0" w:line="240" w:lineRule="auto"/>
        <w:jc w:val="right"/>
        <w:rPr>
          <w:rFonts w:ascii="Times New Roman" w:eastAsia="Calibri" w:hAnsi="Times New Roman" w:cs="Times New Roman"/>
          <w:sz w:val="12"/>
          <w:szCs w:val="12"/>
        </w:rPr>
      </w:pPr>
      <w:r w:rsidRPr="005B2372">
        <w:rPr>
          <w:rFonts w:ascii="Times New Roman" w:eastAsia="Calibri" w:hAnsi="Times New Roman" w:cs="Times New Roman"/>
          <w:sz w:val="12"/>
          <w:szCs w:val="12"/>
        </w:rPr>
        <w:t>муни</w:t>
      </w:r>
      <w:r>
        <w:rPr>
          <w:rFonts w:ascii="Times New Roman" w:eastAsia="Calibri" w:hAnsi="Times New Roman" w:cs="Times New Roman"/>
          <w:sz w:val="12"/>
          <w:szCs w:val="12"/>
        </w:rPr>
        <w:t xml:space="preserve">ципального района Сергиевский </w:t>
      </w:r>
      <w:r w:rsidRPr="005B2372">
        <w:rPr>
          <w:rFonts w:ascii="Times New Roman" w:eastAsia="Calibri" w:hAnsi="Times New Roman" w:cs="Times New Roman"/>
          <w:sz w:val="12"/>
          <w:szCs w:val="12"/>
        </w:rPr>
        <w:t>Самарской области</w:t>
      </w:r>
    </w:p>
    <w:p w:rsidR="00B47D58" w:rsidRDefault="005B2372" w:rsidP="005B2372">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B2372">
        <w:rPr>
          <w:rFonts w:ascii="Times New Roman" w:eastAsia="Calibri" w:hAnsi="Times New Roman" w:cs="Times New Roman"/>
          <w:sz w:val="12"/>
          <w:szCs w:val="12"/>
        </w:rPr>
        <w:t>Е.В.Исаева</w:t>
      </w:r>
      <w:proofErr w:type="spellEnd"/>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B2372" w:rsidRPr="005B2372">
        <w:rPr>
          <w:rFonts w:ascii="Times New Roman" w:eastAsia="Calibri" w:hAnsi="Times New Roman" w:cs="Times New Roman"/>
          <w:i/>
          <w:sz w:val="12"/>
          <w:szCs w:val="12"/>
        </w:rPr>
        <w:t>Сургут</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w:t>
      </w:r>
      <w:r w:rsidR="005B2372">
        <w:rPr>
          <w:rFonts w:ascii="Times New Roman" w:eastAsia="Calibri" w:hAnsi="Times New Roman" w:cs="Times New Roman"/>
          <w:i/>
          <w:sz w:val="12"/>
          <w:szCs w:val="12"/>
        </w:rPr>
        <w:t>42</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ДОХОДЫ</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местного бюджета сельского поселения Сургут муниципального района Сергиевский</w:t>
      </w:r>
    </w:p>
    <w:p w:rsidR="00B47D58" w:rsidRDefault="005B2372" w:rsidP="005B2372">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5B2372">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5B2372" w:rsidRPr="005B2372" w:rsidTr="005B2372">
        <w:trPr>
          <w:trHeight w:val="20"/>
        </w:trPr>
        <w:tc>
          <w:tcPr>
            <w:tcW w:w="286" w:type="pct"/>
            <w:hideMark/>
          </w:tcPr>
          <w:p w:rsidR="005B2372" w:rsidRPr="005B2372" w:rsidRDefault="005B2372" w:rsidP="005B2372">
            <w:pPr>
              <w:tabs>
                <w:tab w:val="left" w:pos="284"/>
                <w:tab w:val="left" w:pos="3828"/>
              </w:tabs>
              <w:rPr>
                <w:rFonts w:ascii="Times New Roman" w:eastAsia="Calibri" w:hAnsi="Times New Roman" w:cs="Times New Roman"/>
                <w:bCs/>
                <w:sz w:val="10"/>
                <w:szCs w:val="10"/>
              </w:rPr>
            </w:pPr>
            <w:r w:rsidRPr="005B2372">
              <w:rPr>
                <w:rFonts w:ascii="Times New Roman" w:eastAsia="Calibri" w:hAnsi="Times New Roman" w:cs="Times New Roman"/>
                <w:bCs/>
                <w:sz w:val="10"/>
                <w:szCs w:val="10"/>
              </w:rPr>
              <w:t>Код главного администратора</w:t>
            </w:r>
          </w:p>
        </w:tc>
        <w:tc>
          <w:tcPr>
            <w:tcW w:w="848" w:type="pct"/>
            <w:hideMark/>
          </w:tcPr>
          <w:p w:rsidR="005B2372" w:rsidRPr="005B2372" w:rsidRDefault="005B2372" w:rsidP="005B2372">
            <w:pPr>
              <w:tabs>
                <w:tab w:val="left" w:pos="284"/>
                <w:tab w:val="left" w:pos="3828"/>
              </w:tabs>
              <w:rPr>
                <w:rFonts w:ascii="Times New Roman" w:eastAsia="Calibri" w:hAnsi="Times New Roman" w:cs="Times New Roman"/>
                <w:bCs/>
                <w:sz w:val="10"/>
                <w:szCs w:val="10"/>
              </w:rPr>
            </w:pPr>
            <w:r w:rsidRPr="005B2372">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Наименование показателя</w:t>
            </w:r>
          </w:p>
        </w:tc>
        <w:tc>
          <w:tcPr>
            <w:tcW w:w="475"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Исполнено (тыс. руб.)</w:t>
            </w:r>
          </w:p>
        </w:tc>
      </w:tr>
      <w:tr w:rsidR="005B2372" w:rsidRPr="005B2372" w:rsidTr="005B2372">
        <w:trPr>
          <w:trHeight w:val="20"/>
        </w:trPr>
        <w:tc>
          <w:tcPr>
            <w:tcW w:w="4525" w:type="pct"/>
            <w:gridSpan w:val="3"/>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182 Федеральная налоговая служба</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12 887</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1 03 02 251 01 0000 110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850</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1 03 02 261 01 0000 110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-84</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1 03 02 231 01 0000 110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780</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1 03 02 241 01 0000 110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1 01 02 020 01 1000 110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gramStart"/>
            <w:r w:rsidRPr="005B2372">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5B2372">
              <w:rPr>
                <w:rFonts w:ascii="Times New Roman" w:eastAsia="Calibri" w:hAnsi="Times New Roman" w:cs="Times New Roman"/>
                <w:sz w:val="12"/>
                <w:szCs w:val="12"/>
              </w:rPr>
              <w:t xml:space="preserve"> </w:t>
            </w:r>
            <w:proofErr w:type="gramStart"/>
            <w:r w:rsidRPr="005B2372">
              <w:rPr>
                <w:rFonts w:ascii="Times New Roman" w:eastAsia="Calibri" w:hAnsi="Times New Roman" w:cs="Times New Roman"/>
                <w:sz w:val="12"/>
                <w:szCs w:val="12"/>
              </w:rPr>
              <w:t>в части суммы налога, не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1 06 01 030 10 1000 110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gramStart"/>
            <w:r w:rsidRPr="005B2372">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196</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1 06 06 033 10 1000 110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gramStart"/>
            <w:r w:rsidRPr="005B2372">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1 501</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1 06 06 043 10 1000 110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gramStart"/>
            <w:r w:rsidRPr="005B2372">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94</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1 01 02 010 01 1000 110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gramStart"/>
            <w:r w:rsidRPr="005B2372">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5B2372">
              <w:rPr>
                <w:rFonts w:ascii="Times New Roman" w:eastAsia="Calibri" w:hAnsi="Times New Roman" w:cs="Times New Roman"/>
                <w:sz w:val="12"/>
                <w:szCs w:val="12"/>
              </w:rPr>
              <w:t xml:space="preserve"> </w:t>
            </w:r>
            <w:proofErr w:type="gramStart"/>
            <w:r w:rsidRPr="005B2372">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5B2372">
              <w:rPr>
                <w:rFonts w:ascii="Times New Roman" w:eastAsia="Calibri" w:hAnsi="Times New Roman" w:cs="Times New Roman"/>
                <w:sz w:val="12"/>
                <w:szCs w:val="12"/>
              </w:rPr>
              <w:t xml:space="preserve"> </w:t>
            </w:r>
            <w:proofErr w:type="gramStart"/>
            <w:r w:rsidRPr="005B2372">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9 253</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1 01 02 030 01 1000 110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gramStart"/>
            <w:r w:rsidRPr="005B2372">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5B2372">
              <w:rPr>
                <w:rFonts w:ascii="Times New Roman" w:eastAsia="Calibri" w:hAnsi="Times New Roman" w:cs="Times New Roman"/>
                <w:sz w:val="12"/>
                <w:szCs w:val="12"/>
              </w:rPr>
              <w:t xml:space="preserve">, не </w:t>
            </w:r>
            <w:proofErr w:type="gramStart"/>
            <w:r w:rsidRPr="005B2372">
              <w:rPr>
                <w:rFonts w:ascii="Times New Roman" w:eastAsia="Calibri" w:hAnsi="Times New Roman" w:cs="Times New Roman"/>
                <w:sz w:val="12"/>
                <w:szCs w:val="12"/>
              </w:rPr>
              <w:t>превышающей</w:t>
            </w:r>
            <w:proofErr w:type="gramEnd"/>
            <w:r w:rsidRPr="005B2372">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w:t>
            </w:r>
            <w:r w:rsidRPr="005B2372">
              <w:rPr>
                <w:rFonts w:ascii="Times New Roman" w:eastAsia="Calibri" w:hAnsi="Times New Roman" w:cs="Times New Roman"/>
                <w:sz w:val="12"/>
                <w:szCs w:val="12"/>
              </w:rPr>
              <w:lastRenderedPageBreak/>
              <w:t>недоимка и задолженность по соответствующему платежу, в том числе по отмененному)</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lastRenderedPageBreak/>
              <w:t>16</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lastRenderedPageBreak/>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1 01 02 080 01 1000 110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gramStart"/>
            <w:r w:rsidRPr="005B2372">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5B2372">
              <w:rPr>
                <w:rFonts w:ascii="Times New Roman" w:eastAsia="Calibri" w:hAnsi="Times New Roman" w:cs="Times New Roman"/>
                <w:sz w:val="12"/>
                <w:szCs w:val="12"/>
              </w:rPr>
              <w:t xml:space="preserve"> </w:t>
            </w:r>
            <w:proofErr w:type="gramStart"/>
            <w:r w:rsidRPr="005B2372">
              <w:rPr>
                <w:rFonts w:ascii="Times New Roman" w:eastAsia="Calibri" w:hAnsi="Times New Roman" w:cs="Times New Roman"/>
                <w:sz w:val="12"/>
                <w:szCs w:val="12"/>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5B2372">
              <w:rPr>
                <w:rFonts w:ascii="Times New Roman" w:eastAsia="Calibri" w:hAnsi="Times New Roman" w:cs="Times New Roman"/>
                <w:sz w:val="12"/>
                <w:szCs w:val="12"/>
              </w:rPr>
              <w:t xml:space="preserve"> </w:t>
            </w:r>
            <w:proofErr w:type="gramStart"/>
            <w:r w:rsidRPr="005B2372">
              <w:rPr>
                <w:rFonts w:ascii="Times New Roman" w:eastAsia="Calibri" w:hAnsi="Times New Roman" w:cs="Times New Roman"/>
                <w:sz w:val="12"/>
                <w:szCs w:val="12"/>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5B2372">
              <w:rPr>
                <w:rFonts w:ascii="Times New Roman" w:eastAsia="Calibri" w:hAnsi="Times New Roman" w:cs="Times New Roman"/>
                <w:sz w:val="12"/>
                <w:szCs w:val="12"/>
              </w:rPr>
              <w:t xml:space="preserve"> </w:t>
            </w:r>
            <w:proofErr w:type="gramStart"/>
            <w:r w:rsidRPr="005B2372">
              <w:rPr>
                <w:rFonts w:ascii="Times New Roman" w:eastAsia="Calibri" w:hAnsi="Times New Roman" w:cs="Times New Roman"/>
                <w:sz w:val="12"/>
                <w:szCs w:val="12"/>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5B2372">
              <w:rPr>
                <w:rFonts w:ascii="Times New Roman" w:eastAsia="Calibri" w:hAnsi="Times New Roman" w:cs="Times New Roman"/>
                <w:sz w:val="12"/>
                <w:szCs w:val="12"/>
              </w:rPr>
              <w:t xml:space="preserve"> (</w:t>
            </w:r>
            <w:proofErr w:type="gramStart"/>
            <w:r w:rsidRPr="005B2372">
              <w:rPr>
                <w:rFonts w:ascii="Times New Roman" w:eastAsia="Calibri" w:hAnsi="Times New Roman" w:cs="Times New Roman"/>
                <w:sz w:val="12"/>
                <w:szCs w:val="12"/>
              </w:rPr>
              <w:t>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26</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1 01 02 210 01 1000 110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gramStart"/>
            <w:r w:rsidRPr="005B2372">
              <w:rPr>
                <w:rFonts w:ascii="Times New Roman" w:eastAsia="Calibri" w:hAnsi="Times New Roman" w:cs="Times New Roman"/>
                <w:sz w:val="12"/>
                <w:szCs w:val="12"/>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243</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182</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1 01 02 180 01 1000 110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proofErr w:type="gramStart"/>
            <w:r w:rsidRPr="005B2372">
              <w:rPr>
                <w:rFonts w:ascii="Times New Roman" w:eastAsia="Calibri" w:hAnsi="Times New Roman" w:cs="Times New Roman"/>
                <w:sz w:val="12"/>
                <w:szCs w:val="12"/>
              </w:rPr>
              <w:t>Налог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w:t>
            </w:r>
            <w:proofErr w:type="gramEnd"/>
            <w:r w:rsidRPr="005B2372">
              <w:rPr>
                <w:rFonts w:ascii="Times New Roman" w:eastAsia="Calibri" w:hAnsi="Times New Roman" w:cs="Times New Roman"/>
                <w:sz w:val="12"/>
                <w:szCs w:val="12"/>
              </w:rPr>
              <w:t xml:space="preserve"> </w:t>
            </w:r>
            <w:proofErr w:type="gramStart"/>
            <w:r w:rsidRPr="005B2372">
              <w:rPr>
                <w:rFonts w:ascii="Times New Roman" w:eastAsia="Calibri" w:hAnsi="Times New Roman" w:cs="Times New Roman"/>
                <w:sz w:val="12"/>
                <w:szCs w:val="12"/>
              </w:rPr>
              <w:t>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312 тысяч рублей)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w:t>
            </w:r>
          </w:p>
        </w:tc>
      </w:tr>
      <w:tr w:rsidR="005B2372" w:rsidRPr="005B2372" w:rsidTr="005B2372">
        <w:trPr>
          <w:trHeight w:val="20"/>
        </w:trPr>
        <w:tc>
          <w:tcPr>
            <w:tcW w:w="4525" w:type="pct"/>
            <w:gridSpan w:val="3"/>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 Администрация сельского поселения Сургут муниципального района Сергиевский Самарской области</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4 627</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1 13 02 065 10 0000 130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Доходы, поступающие в порядке возмещения расходов, понесенных в связи с эксплуатацией имущества сельских поселений</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77</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2 02 16 001 10 0000 150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2 680</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2 02 35 118 10 0000 150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206</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2 07 05 020 10 0000 150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Поступления от денежных пожертвований, предоставляемых физическими лицами получателям средств бюджетов сельских поселений</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138</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2 07 05 030 10 0000 150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Прочие безвозмездные поступления в бюджеты сельских поселений</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50</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2 02 25 555 10 0001 150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(дворовые территории)</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1 476</w:t>
            </w:r>
          </w:p>
        </w:tc>
      </w:tr>
      <w:tr w:rsidR="005B2372" w:rsidRPr="005B2372" w:rsidTr="005B2372">
        <w:trPr>
          <w:trHeight w:val="20"/>
        </w:trPr>
        <w:tc>
          <w:tcPr>
            <w:tcW w:w="4525" w:type="pct"/>
            <w:gridSpan w:val="3"/>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287</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608</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1 11 05 035 10 0000 120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191</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608</w:t>
            </w:r>
          </w:p>
        </w:tc>
        <w:tc>
          <w:tcPr>
            <w:tcW w:w="848"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1 11 09 045 10 0003 120</w:t>
            </w:r>
          </w:p>
        </w:tc>
        <w:tc>
          <w:tcPr>
            <w:tcW w:w="3392"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96</w:t>
            </w:r>
          </w:p>
        </w:tc>
      </w:tr>
      <w:tr w:rsidR="005B2372" w:rsidRPr="005B2372" w:rsidTr="005B2372">
        <w:trPr>
          <w:trHeight w:val="20"/>
        </w:trPr>
        <w:tc>
          <w:tcPr>
            <w:tcW w:w="4525" w:type="pct"/>
            <w:gridSpan w:val="3"/>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xml:space="preserve">ВСЕГО ДОХОДОВ: </w:t>
            </w:r>
          </w:p>
        </w:tc>
        <w:tc>
          <w:tcPr>
            <w:tcW w:w="4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17 801</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5B2372" w:rsidRPr="005B2372" w:rsidRDefault="00B47D58" w:rsidP="005B237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B2372" w:rsidRPr="005B2372">
        <w:rPr>
          <w:rFonts w:ascii="Times New Roman" w:eastAsia="Calibri" w:hAnsi="Times New Roman" w:cs="Times New Roman"/>
          <w:i/>
          <w:sz w:val="12"/>
          <w:szCs w:val="12"/>
        </w:rPr>
        <w:t>Сургут</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i/>
          <w:sz w:val="12"/>
          <w:szCs w:val="12"/>
        </w:rPr>
      </w:pPr>
      <w:r w:rsidRPr="005B2372">
        <w:rPr>
          <w:rFonts w:ascii="Times New Roman" w:eastAsia="Calibri" w:hAnsi="Times New Roman" w:cs="Times New Roman"/>
          <w:i/>
          <w:sz w:val="12"/>
          <w:szCs w:val="12"/>
        </w:rPr>
        <w:t>муниципального района Сергиевский Самарской области</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i/>
          <w:sz w:val="12"/>
          <w:szCs w:val="12"/>
        </w:rPr>
      </w:pPr>
      <w:r w:rsidRPr="005B2372">
        <w:rPr>
          <w:rFonts w:ascii="Times New Roman" w:eastAsia="Calibri" w:hAnsi="Times New Roman" w:cs="Times New Roman"/>
          <w:i/>
          <w:sz w:val="12"/>
          <w:szCs w:val="12"/>
        </w:rPr>
        <w:t>от «16» июля 2025 г. №42</w:t>
      </w:r>
    </w:p>
    <w:p w:rsidR="006F5F70" w:rsidRDefault="006F5F70" w:rsidP="005B2372">
      <w:pPr>
        <w:tabs>
          <w:tab w:val="left" w:pos="284"/>
          <w:tab w:val="left" w:pos="3828"/>
        </w:tabs>
        <w:spacing w:after="0" w:line="240" w:lineRule="auto"/>
        <w:jc w:val="center"/>
        <w:rPr>
          <w:rFonts w:ascii="Times New Roman" w:eastAsia="Calibri" w:hAnsi="Times New Roman" w:cs="Times New Roman"/>
          <w:b/>
          <w:sz w:val="12"/>
          <w:szCs w:val="12"/>
        </w:rPr>
      </w:pPr>
    </w:p>
    <w:p w:rsid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Ведомственная структура расходов бюджета сельского поселения Сургут</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5B2372">
        <w:rPr>
          <w:rFonts w:ascii="Times New Roman" w:eastAsia="Calibri" w:hAnsi="Times New Roman" w:cs="Times New Roman"/>
          <w:b/>
          <w:sz w:val="12"/>
          <w:szCs w:val="12"/>
        </w:rPr>
        <w:t>за  первое полугодие 2025 года</w:t>
      </w:r>
    </w:p>
    <w:p w:rsidR="00B47D58" w:rsidRDefault="005B2372" w:rsidP="005B2372">
      <w:pPr>
        <w:tabs>
          <w:tab w:val="left" w:pos="284"/>
          <w:tab w:val="left" w:pos="3828"/>
        </w:tabs>
        <w:spacing w:after="0" w:line="240" w:lineRule="auto"/>
        <w:jc w:val="right"/>
        <w:rPr>
          <w:rFonts w:ascii="Times New Roman" w:eastAsia="Calibri" w:hAnsi="Times New Roman" w:cs="Times New Roman"/>
          <w:sz w:val="12"/>
          <w:szCs w:val="12"/>
        </w:rPr>
      </w:pPr>
      <w:r w:rsidRPr="005B2372">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373"/>
        <w:gridCol w:w="310"/>
        <w:gridCol w:w="284"/>
        <w:gridCol w:w="239"/>
        <w:gridCol w:w="610"/>
        <w:gridCol w:w="266"/>
        <w:gridCol w:w="576"/>
        <w:gridCol w:w="865"/>
      </w:tblGrid>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Код главы</w:t>
            </w:r>
          </w:p>
        </w:tc>
        <w:tc>
          <w:tcPr>
            <w:tcW w:w="189"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proofErr w:type="spellStart"/>
            <w:r w:rsidRPr="005B2372">
              <w:rPr>
                <w:rFonts w:ascii="Times New Roman" w:eastAsia="Calibri" w:hAnsi="Times New Roman" w:cs="Times New Roman"/>
                <w:bCs/>
                <w:sz w:val="12"/>
                <w:szCs w:val="12"/>
              </w:rPr>
              <w:t>Рз</w:t>
            </w:r>
            <w:proofErr w:type="spellEnd"/>
          </w:p>
        </w:tc>
        <w:tc>
          <w:tcPr>
            <w:tcW w:w="159"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proofErr w:type="gramStart"/>
            <w:r w:rsidRPr="005B2372">
              <w:rPr>
                <w:rFonts w:ascii="Times New Roman" w:eastAsia="Calibri" w:hAnsi="Times New Roman" w:cs="Times New Roman"/>
                <w:bCs/>
                <w:sz w:val="12"/>
                <w:szCs w:val="12"/>
              </w:rPr>
              <w:t>ПР</w:t>
            </w:r>
            <w:proofErr w:type="gramEnd"/>
          </w:p>
        </w:tc>
        <w:tc>
          <w:tcPr>
            <w:tcW w:w="405"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ЦСР</w:t>
            </w:r>
          </w:p>
        </w:tc>
        <w:tc>
          <w:tcPr>
            <w:tcW w:w="177"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ВР</w:t>
            </w:r>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Исполнено</w:t>
            </w:r>
          </w:p>
        </w:tc>
        <w:tc>
          <w:tcPr>
            <w:tcW w:w="575"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xml:space="preserve">в </w:t>
            </w:r>
            <w:proofErr w:type="spellStart"/>
            <w:r w:rsidRPr="005B2372">
              <w:rPr>
                <w:rFonts w:ascii="Times New Roman" w:eastAsia="Calibri" w:hAnsi="Times New Roman" w:cs="Times New Roman"/>
                <w:bCs/>
                <w:sz w:val="12"/>
                <w:szCs w:val="12"/>
              </w:rPr>
              <w:t>т.ч</w:t>
            </w:r>
            <w:proofErr w:type="spellEnd"/>
            <w:r w:rsidRPr="005B2372">
              <w:rPr>
                <w:rFonts w:ascii="Times New Roman" w:eastAsia="Calibri" w:hAnsi="Times New Roman" w:cs="Times New Roman"/>
                <w:bCs/>
                <w:sz w:val="12"/>
                <w:szCs w:val="12"/>
              </w:rPr>
              <w:t>. за счет безвозмездных поступлений</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02</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597</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02</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597</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lastRenderedPageBreak/>
              <w:t>Расходы на выплаты персоналу государственных (муниципальных) органов</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02</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120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597</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2 003</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1 601</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120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1 051</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205</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межбюджетные трансферты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310</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Уплата налогов, сборов и иных платежей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850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4000000000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402</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межбюджетные трансферты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4000000000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402</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06</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518</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xml:space="preserve">Муниципальная </w:t>
            </w:r>
            <w:r w:rsidR="006F5F70" w:rsidRPr="005B2372">
              <w:rPr>
                <w:rFonts w:ascii="Times New Roman" w:eastAsia="Calibri" w:hAnsi="Times New Roman" w:cs="Times New Roman"/>
                <w:bCs/>
                <w:sz w:val="12"/>
                <w:szCs w:val="12"/>
              </w:rPr>
              <w:t>программа «Совершенствование</w:t>
            </w:r>
            <w:r w:rsidRPr="005B2372">
              <w:rPr>
                <w:rFonts w:ascii="Times New Roman" w:eastAsia="Calibri" w:hAnsi="Times New Roman" w:cs="Times New Roman"/>
                <w:bCs/>
                <w:sz w:val="12"/>
                <w:szCs w:val="12"/>
              </w:rPr>
              <w:t xml:space="preserve"> муниципального управления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06</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518</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межбюджетные трансферты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06</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518</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Другие общегосударственные вопросы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1 658</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744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90</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межбюджетные трансферты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654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5B2372">
              <w:rPr>
                <w:rFonts w:ascii="Times New Roman" w:eastAsia="Calibri" w:hAnsi="Times New Roman" w:cs="Times New Roman"/>
                <w:bCs/>
                <w:sz w:val="12"/>
                <w:szCs w:val="12"/>
              </w:rPr>
              <w:t>о(</w:t>
            </w:r>
            <w:proofErr w:type="gramEnd"/>
            <w:r w:rsidRPr="005B2372">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4600000000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914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4600000000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914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02</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188</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188</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02</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188</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188</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02</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120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188</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188</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10</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10</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4100000000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10</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4100000000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Дорожное хозяйство (дорожные фонды)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09</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1 649</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"Содержание улично-дорожной сети сельског</w:t>
            </w:r>
            <w:proofErr w:type="gramStart"/>
            <w:r w:rsidRPr="005B2372">
              <w:rPr>
                <w:rFonts w:ascii="Times New Roman" w:eastAsia="Calibri" w:hAnsi="Times New Roman" w:cs="Times New Roman"/>
                <w:bCs/>
                <w:sz w:val="12"/>
                <w:szCs w:val="12"/>
              </w:rPr>
              <w:t>о(</w:t>
            </w:r>
            <w:proofErr w:type="gramEnd"/>
            <w:r w:rsidRPr="005B2372">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09</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1 649</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межбюджетные трансферты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09</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1 649</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Благоустройство</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8 929</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1 476</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3900000000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4 375</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3900000000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4 375</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"Содержание улично-дорожной сети сельског</w:t>
            </w:r>
            <w:proofErr w:type="gramStart"/>
            <w:r w:rsidRPr="005B2372">
              <w:rPr>
                <w:rFonts w:ascii="Times New Roman" w:eastAsia="Calibri" w:hAnsi="Times New Roman" w:cs="Times New Roman"/>
                <w:bCs/>
                <w:sz w:val="12"/>
                <w:szCs w:val="12"/>
              </w:rPr>
              <w:t>о(</w:t>
            </w:r>
            <w:proofErr w:type="gramEnd"/>
            <w:r w:rsidRPr="005B2372">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3 001</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межбюджетные трансферты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3 001</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5000000000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1 554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1 476</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межбюджетные трансферты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5000000000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1 554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1 476</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06</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196</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06</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3900000000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196</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06</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3900000000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194</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Уплата налогов, сборов и иных платежей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06</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3900000000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850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2</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Молодежная политика</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07</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07</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111</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07</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07</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4400000000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111</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межбюджетные трансферты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07</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07</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4400000000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111</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Культура</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08</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1 845</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08</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4400000000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1 845</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lastRenderedPageBreak/>
              <w:t>Иные закупки товаров, работ и услуг для обеспечения государственных (муниципальных) нужд</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08</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4400000000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240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92</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межбюджетные трансферты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08</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4400000000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1 753</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Физическая культура</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1 500</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1 500</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2906"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Иные межбюджетные трансферты</w:t>
            </w:r>
          </w:p>
        </w:tc>
        <w:tc>
          <w:tcPr>
            <w:tcW w:w="20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18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11</w:t>
            </w:r>
          </w:p>
        </w:tc>
        <w:tc>
          <w:tcPr>
            <w:tcW w:w="159"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405"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4800000000</w:t>
            </w:r>
          </w:p>
        </w:tc>
        <w:tc>
          <w:tcPr>
            <w:tcW w:w="17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540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1 500</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4042" w:type="pct"/>
            <w:gridSpan w:val="6"/>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Итого</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19 208</w:t>
            </w:r>
          </w:p>
        </w:tc>
        <w:tc>
          <w:tcPr>
            <w:tcW w:w="575"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1 664</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5B2372" w:rsidRPr="005B2372" w:rsidRDefault="00B47D58" w:rsidP="005B237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B2372" w:rsidRPr="005B2372">
        <w:rPr>
          <w:rFonts w:ascii="Times New Roman" w:eastAsia="Calibri" w:hAnsi="Times New Roman" w:cs="Times New Roman"/>
          <w:i/>
          <w:sz w:val="12"/>
          <w:szCs w:val="12"/>
        </w:rPr>
        <w:t>Сургут</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i/>
          <w:sz w:val="12"/>
          <w:szCs w:val="12"/>
        </w:rPr>
      </w:pPr>
      <w:r w:rsidRPr="005B2372">
        <w:rPr>
          <w:rFonts w:ascii="Times New Roman" w:eastAsia="Calibri" w:hAnsi="Times New Roman" w:cs="Times New Roman"/>
          <w:i/>
          <w:sz w:val="12"/>
          <w:szCs w:val="12"/>
        </w:rPr>
        <w:t>муниципального района Сергиевский Самарской области</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i/>
          <w:sz w:val="12"/>
          <w:szCs w:val="12"/>
        </w:rPr>
      </w:pPr>
      <w:r w:rsidRPr="005B2372">
        <w:rPr>
          <w:rFonts w:ascii="Times New Roman" w:eastAsia="Calibri" w:hAnsi="Times New Roman" w:cs="Times New Roman"/>
          <w:i/>
          <w:sz w:val="12"/>
          <w:szCs w:val="12"/>
        </w:rPr>
        <w:t>от «16» июля 2025 г. №42</w:t>
      </w:r>
    </w:p>
    <w:p w:rsidR="006F5F70" w:rsidRDefault="006F5F70" w:rsidP="005B2372">
      <w:pPr>
        <w:tabs>
          <w:tab w:val="left" w:pos="284"/>
          <w:tab w:val="left" w:pos="3828"/>
        </w:tabs>
        <w:spacing w:after="0" w:line="240" w:lineRule="auto"/>
        <w:jc w:val="center"/>
        <w:rPr>
          <w:rFonts w:ascii="Times New Roman" w:eastAsia="Calibri" w:hAnsi="Times New Roman" w:cs="Times New Roman"/>
          <w:b/>
          <w:sz w:val="12"/>
          <w:szCs w:val="12"/>
        </w:rPr>
      </w:pPr>
    </w:p>
    <w:p w:rsid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Распределение бюджетных ассигнований за первое полугодие  2025 года по разделам и подразделам классификации</w:t>
      </w:r>
    </w:p>
    <w:p w:rsidR="005B2372"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 xml:space="preserve"> расходов бюджета сельского поселения Сургут муниципального района Сергиевский</w:t>
      </w:r>
    </w:p>
    <w:p w:rsidR="00B47D58" w:rsidRDefault="005B2372" w:rsidP="005B2372">
      <w:pPr>
        <w:tabs>
          <w:tab w:val="left" w:pos="284"/>
          <w:tab w:val="left" w:pos="3828"/>
        </w:tabs>
        <w:spacing w:after="0" w:line="240" w:lineRule="auto"/>
        <w:jc w:val="right"/>
        <w:rPr>
          <w:rFonts w:ascii="Times New Roman" w:eastAsia="Calibri" w:hAnsi="Times New Roman" w:cs="Times New Roman"/>
          <w:sz w:val="12"/>
          <w:szCs w:val="12"/>
        </w:rPr>
      </w:pPr>
      <w:r w:rsidRPr="005B2372">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proofErr w:type="spellStart"/>
            <w:r w:rsidRPr="005B2372">
              <w:rPr>
                <w:rFonts w:ascii="Times New Roman" w:eastAsia="Calibri" w:hAnsi="Times New Roman" w:cs="Times New Roman"/>
                <w:bCs/>
                <w:sz w:val="12"/>
                <w:szCs w:val="12"/>
              </w:rPr>
              <w:t>Рз</w:t>
            </w:r>
            <w:proofErr w:type="spellEnd"/>
          </w:p>
        </w:tc>
        <w:tc>
          <w:tcPr>
            <w:tcW w:w="183"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proofErr w:type="gramStart"/>
            <w:r w:rsidRPr="005B2372">
              <w:rPr>
                <w:rFonts w:ascii="Times New Roman" w:eastAsia="Calibri" w:hAnsi="Times New Roman" w:cs="Times New Roman"/>
                <w:bCs/>
                <w:sz w:val="12"/>
                <w:szCs w:val="12"/>
              </w:rPr>
              <w:t>ПР</w:t>
            </w:r>
            <w:proofErr w:type="gramEnd"/>
          </w:p>
        </w:tc>
        <w:tc>
          <w:tcPr>
            <w:tcW w:w="383"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Исполнено</w:t>
            </w:r>
          </w:p>
        </w:tc>
        <w:tc>
          <w:tcPr>
            <w:tcW w:w="56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xml:space="preserve">в </w:t>
            </w:r>
            <w:proofErr w:type="spellStart"/>
            <w:r w:rsidRPr="005B2372">
              <w:rPr>
                <w:rFonts w:ascii="Times New Roman" w:eastAsia="Calibri" w:hAnsi="Times New Roman" w:cs="Times New Roman"/>
                <w:bCs/>
                <w:sz w:val="12"/>
                <w:szCs w:val="12"/>
              </w:rPr>
              <w:t>т.ч</w:t>
            </w:r>
            <w:proofErr w:type="spellEnd"/>
            <w:r w:rsidRPr="005B2372">
              <w:rPr>
                <w:rFonts w:ascii="Times New Roman" w:eastAsia="Calibri" w:hAnsi="Times New Roman" w:cs="Times New Roman"/>
                <w:bCs/>
                <w:sz w:val="12"/>
                <w:szCs w:val="12"/>
              </w:rPr>
              <w:t>. за счет безвозмездных поступлений</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ОБЩЕГОСУДАРСТВЕННЫЕ ВОПРОСЫ</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4 776</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02</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597</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2 003</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06</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518</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Другие общегосударственные вопросы</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13</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1 658</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НАЦИОНАЛЬНАЯ ОБОРОНА</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02</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188</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188</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02</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188</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188</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14</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10</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14</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НАЦИОНАЛЬНАЯ ЭКОНОМИКА</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1 649</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Дорожное хозяйство (дорожные фонды)</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04</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09</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1 649</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ЖИЛИЩНО-КОММУНАЛЬНОЕ ХОЗЯЙСТВО</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8 929</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1 476</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Благоустройство</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03</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8 929</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1 476</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ОХРАНА ОКРУЖАЮЩЕЙ СРЕДЫ</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06</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196</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06</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05</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196</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ОБРАЗОВАНИЕ</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07</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111</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Молодежная политика</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07</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07</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111</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КУЛЬТУРА, КИНЕМАТОГРАФИЯ</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08</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1 845</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Культура</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08</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1 845</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ФИЗИЧЕСКАЯ КУЛЬТУРА И СПОРТ</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11</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 </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1 500</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3678" w:type="pc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Физическая культура</w:t>
            </w:r>
          </w:p>
        </w:tc>
        <w:tc>
          <w:tcPr>
            <w:tcW w:w="18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11</w:t>
            </w:r>
          </w:p>
        </w:tc>
        <w:tc>
          <w:tcPr>
            <w:tcW w:w="1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01</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1 500</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0</w:t>
            </w:r>
          </w:p>
        </w:tc>
      </w:tr>
      <w:tr w:rsidR="005B2372" w:rsidRPr="005B2372" w:rsidTr="005B2372">
        <w:trPr>
          <w:trHeight w:val="20"/>
        </w:trPr>
        <w:tc>
          <w:tcPr>
            <w:tcW w:w="4049" w:type="pct"/>
            <w:gridSpan w:val="3"/>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Итого</w:t>
            </w:r>
          </w:p>
        </w:tc>
        <w:tc>
          <w:tcPr>
            <w:tcW w:w="383"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19 208</w:t>
            </w:r>
          </w:p>
        </w:tc>
        <w:tc>
          <w:tcPr>
            <w:tcW w:w="568" w:type="pct"/>
            <w:noWrap/>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1 664</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5B2372" w:rsidRPr="005B2372" w:rsidRDefault="00B47D58" w:rsidP="005B237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B2372" w:rsidRPr="005B2372">
        <w:rPr>
          <w:rFonts w:ascii="Times New Roman" w:eastAsia="Calibri" w:hAnsi="Times New Roman" w:cs="Times New Roman"/>
          <w:i/>
          <w:sz w:val="12"/>
          <w:szCs w:val="12"/>
        </w:rPr>
        <w:t>Сургут</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i/>
          <w:sz w:val="12"/>
          <w:szCs w:val="12"/>
        </w:rPr>
      </w:pPr>
      <w:r w:rsidRPr="005B2372">
        <w:rPr>
          <w:rFonts w:ascii="Times New Roman" w:eastAsia="Calibri" w:hAnsi="Times New Roman" w:cs="Times New Roman"/>
          <w:i/>
          <w:sz w:val="12"/>
          <w:szCs w:val="12"/>
        </w:rPr>
        <w:t>муниципального района Сергиевский Самарской области</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i/>
          <w:sz w:val="12"/>
          <w:szCs w:val="12"/>
        </w:rPr>
      </w:pPr>
      <w:r w:rsidRPr="005B2372">
        <w:rPr>
          <w:rFonts w:ascii="Times New Roman" w:eastAsia="Calibri" w:hAnsi="Times New Roman" w:cs="Times New Roman"/>
          <w:i/>
          <w:sz w:val="12"/>
          <w:szCs w:val="12"/>
        </w:rPr>
        <w:t>от «16» июля 2025 г. №42</w:t>
      </w:r>
    </w:p>
    <w:p w:rsidR="006F5F70" w:rsidRDefault="006F5F70" w:rsidP="005B2372">
      <w:pPr>
        <w:tabs>
          <w:tab w:val="left" w:pos="284"/>
          <w:tab w:val="left" w:pos="3828"/>
        </w:tabs>
        <w:spacing w:after="0" w:line="240" w:lineRule="auto"/>
        <w:jc w:val="center"/>
        <w:rPr>
          <w:rFonts w:ascii="Times New Roman" w:eastAsia="Calibri" w:hAnsi="Times New Roman" w:cs="Times New Roman"/>
          <w:b/>
          <w:sz w:val="12"/>
          <w:szCs w:val="12"/>
        </w:rPr>
      </w:pPr>
    </w:p>
    <w:p w:rsid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Источники внутреннего финансирования дефицита бюджета сельского поселения Сургут муниципального района Сергиевский</w:t>
      </w:r>
    </w:p>
    <w:p w:rsidR="00B47D58" w:rsidRPr="005B2372" w:rsidRDefault="005B2372" w:rsidP="005B2372">
      <w:pPr>
        <w:tabs>
          <w:tab w:val="left" w:pos="284"/>
          <w:tab w:val="left" w:pos="3828"/>
        </w:tabs>
        <w:spacing w:after="0" w:line="240" w:lineRule="auto"/>
        <w:jc w:val="center"/>
        <w:rPr>
          <w:rFonts w:ascii="Times New Roman" w:eastAsia="Calibri" w:hAnsi="Times New Roman" w:cs="Times New Roman"/>
          <w:b/>
          <w:sz w:val="12"/>
          <w:szCs w:val="12"/>
        </w:rPr>
      </w:pPr>
      <w:r w:rsidRPr="005B2372">
        <w:rPr>
          <w:rFonts w:ascii="Times New Roman" w:eastAsia="Calibri" w:hAnsi="Times New Roman" w:cs="Times New Roman"/>
          <w:b/>
          <w:sz w:val="12"/>
          <w:szCs w:val="12"/>
        </w:rPr>
        <w:t xml:space="preserve"> за первое полугодие 2025 года по кодам </w:t>
      </w:r>
      <w:proofErr w:type="gramStart"/>
      <w:r w:rsidRPr="005B2372">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1"/>
        <w:gridCol w:w="1274"/>
        <w:gridCol w:w="4670"/>
        <w:gridCol w:w="1148"/>
      </w:tblGrid>
      <w:tr w:rsidR="005B2372" w:rsidRPr="005B2372" w:rsidTr="005B2372">
        <w:trPr>
          <w:trHeight w:val="138"/>
        </w:trPr>
        <w:tc>
          <w:tcPr>
            <w:tcW w:w="286" w:type="pct"/>
            <w:vMerge w:val="restar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Код главного администратора</w:t>
            </w:r>
          </w:p>
        </w:tc>
        <w:tc>
          <w:tcPr>
            <w:tcW w:w="847" w:type="pct"/>
            <w:vMerge w:val="restar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Код</w:t>
            </w:r>
          </w:p>
        </w:tc>
        <w:tc>
          <w:tcPr>
            <w:tcW w:w="3103" w:type="pct"/>
            <w:vMerge w:val="restar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763" w:type="pct"/>
            <w:vMerge w:val="restart"/>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r w:rsidRPr="005B2372">
              <w:rPr>
                <w:rFonts w:ascii="Times New Roman" w:eastAsia="Calibri" w:hAnsi="Times New Roman" w:cs="Times New Roman"/>
                <w:bCs/>
                <w:sz w:val="12"/>
                <w:szCs w:val="12"/>
              </w:rPr>
              <w:t>Сумма, тыс. руб.</w:t>
            </w:r>
          </w:p>
        </w:tc>
      </w:tr>
      <w:tr w:rsidR="005B2372" w:rsidRPr="005B2372" w:rsidTr="005B2372">
        <w:trPr>
          <w:trHeight w:val="138"/>
        </w:trPr>
        <w:tc>
          <w:tcPr>
            <w:tcW w:w="286" w:type="pct"/>
            <w:vMerge/>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p>
        </w:tc>
        <w:tc>
          <w:tcPr>
            <w:tcW w:w="847" w:type="pct"/>
            <w:vMerge/>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p>
        </w:tc>
        <w:tc>
          <w:tcPr>
            <w:tcW w:w="3103" w:type="pct"/>
            <w:vMerge/>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p>
        </w:tc>
        <w:tc>
          <w:tcPr>
            <w:tcW w:w="763" w:type="pct"/>
            <w:vMerge/>
            <w:hideMark/>
          </w:tcPr>
          <w:p w:rsidR="005B2372" w:rsidRPr="005B2372" w:rsidRDefault="005B2372" w:rsidP="005B2372">
            <w:pPr>
              <w:tabs>
                <w:tab w:val="left" w:pos="284"/>
                <w:tab w:val="left" w:pos="3828"/>
              </w:tabs>
              <w:rPr>
                <w:rFonts w:ascii="Times New Roman" w:eastAsia="Calibri" w:hAnsi="Times New Roman" w:cs="Times New Roman"/>
                <w:bCs/>
                <w:sz w:val="12"/>
                <w:szCs w:val="12"/>
              </w:rPr>
            </w:pP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01 00 00 00 00 0000 000</w:t>
            </w:r>
          </w:p>
        </w:tc>
        <w:tc>
          <w:tcPr>
            <w:tcW w:w="310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ИСТОЧНИКИ ВНУТРЕННЕГО ФИНАНСИРОВАНИЯ ДЕФИЦИТОВ БЮДЖЕТОВ</w:t>
            </w:r>
          </w:p>
        </w:tc>
        <w:tc>
          <w:tcPr>
            <w:tcW w:w="76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1407</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01 05 00 00 00 0000 000</w:t>
            </w:r>
          </w:p>
        </w:tc>
        <w:tc>
          <w:tcPr>
            <w:tcW w:w="310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Изменение остатков средств на счетах по учету средств бюджетов</w:t>
            </w:r>
          </w:p>
        </w:tc>
        <w:tc>
          <w:tcPr>
            <w:tcW w:w="76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1407</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01 05 00 00 00 0000 500</w:t>
            </w:r>
          </w:p>
        </w:tc>
        <w:tc>
          <w:tcPr>
            <w:tcW w:w="310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Увеличение остатков средств бюджетов</w:t>
            </w:r>
          </w:p>
        </w:tc>
        <w:tc>
          <w:tcPr>
            <w:tcW w:w="76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-18130</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01 05 02 00 00 0000 500</w:t>
            </w:r>
          </w:p>
        </w:tc>
        <w:tc>
          <w:tcPr>
            <w:tcW w:w="310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Увеличение прочих остатков средств бюджетов</w:t>
            </w:r>
          </w:p>
        </w:tc>
        <w:tc>
          <w:tcPr>
            <w:tcW w:w="76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-18130</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01 05 02 01 00 0000 510</w:t>
            </w:r>
          </w:p>
        </w:tc>
        <w:tc>
          <w:tcPr>
            <w:tcW w:w="310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Увеличение прочих остатков денежных средств бюджетов</w:t>
            </w:r>
          </w:p>
        </w:tc>
        <w:tc>
          <w:tcPr>
            <w:tcW w:w="76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-18130</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01 05 02 01 10 0000 510</w:t>
            </w:r>
          </w:p>
        </w:tc>
        <w:tc>
          <w:tcPr>
            <w:tcW w:w="310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76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-18130</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01 05 00 00 00 0000 600</w:t>
            </w:r>
          </w:p>
        </w:tc>
        <w:tc>
          <w:tcPr>
            <w:tcW w:w="310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Уменьшение остатков средств бюджетов</w:t>
            </w:r>
          </w:p>
        </w:tc>
        <w:tc>
          <w:tcPr>
            <w:tcW w:w="76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19537</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01 05 02 00 00 0000 600</w:t>
            </w:r>
          </w:p>
        </w:tc>
        <w:tc>
          <w:tcPr>
            <w:tcW w:w="310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Уменьшение прочих остатков средств бюджетов</w:t>
            </w:r>
          </w:p>
        </w:tc>
        <w:tc>
          <w:tcPr>
            <w:tcW w:w="76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19537</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01 05 02 01 00 0000 610</w:t>
            </w:r>
          </w:p>
        </w:tc>
        <w:tc>
          <w:tcPr>
            <w:tcW w:w="310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Уменьшение прочих остатков денежных средств бюджетов</w:t>
            </w:r>
          </w:p>
        </w:tc>
        <w:tc>
          <w:tcPr>
            <w:tcW w:w="76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19537</w:t>
            </w:r>
          </w:p>
        </w:tc>
      </w:tr>
      <w:tr w:rsidR="005B2372" w:rsidRPr="005B2372" w:rsidTr="005B2372">
        <w:trPr>
          <w:trHeight w:val="20"/>
        </w:trPr>
        <w:tc>
          <w:tcPr>
            <w:tcW w:w="286"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433</w:t>
            </w:r>
          </w:p>
        </w:tc>
        <w:tc>
          <w:tcPr>
            <w:tcW w:w="847"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01 05 02 01 10 0000 610</w:t>
            </w:r>
          </w:p>
        </w:tc>
        <w:tc>
          <w:tcPr>
            <w:tcW w:w="3103" w:type="pct"/>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763" w:type="pct"/>
            <w:noWrap/>
            <w:hideMark/>
          </w:tcPr>
          <w:p w:rsidR="005B2372" w:rsidRPr="005B2372" w:rsidRDefault="005B2372" w:rsidP="005B2372">
            <w:pPr>
              <w:tabs>
                <w:tab w:val="left" w:pos="284"/>
                <w:tab w:val="left" w:pos="3828"/>
              </w:tabs>
              <w:rPr>
                <w:rFonts w:ascii="Times New Roman" w:eastAsia="Calibri" w:hAnsi="Times New Roman" w:cs="Times New Roman"/>
                <w:sz w:val="12"/>
                <w:szCs w:val="12"/>
              </w:rPr>
            </w:pPr>
            <w:r w:rsidRPr="005B2372">
              <w:rPr>
                <w:rFonts w:ascii="Times New Roman" w:eastAsia="Calibri" w:hAnsi="Times New Roman" w:cs="Times New Roman"/>
                <w:sz w:val="12"/>
                <w:szCs w:val="12"/>
              </w:rPr>
              <w:t>19537</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6F5F70" w:rsidRDefault="006F5F70" w:rsidP="00B47D58">
      <w:pPr>
        <w:tabs>
          <w:tab w:val="left" w:pos="284"/>
          <w:tab w:val="left" w:pos="3828"/>
        </w:tabs>
        <w:spacing w:after="0" w:line="240" w:lineRule="auto"/>
        <w:jc w:val="right"/>
        <w:rPr>
          <w:rFonts w:ascii="Times New Roman" w:eastAsia="Calibri" w:hAnsi="Times New Roman" w:cs="Times New Roman"/>
          <w:i/>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№5</w:t>
      </w:r>
    </w:p>
    <w:p w:rsidR="005B2372" w:rsidRPr="005B2372" w:rsidRDefault="00B47D58" w:rsidP="005B237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B2372" w:rsidRPr="005B2372">
        <w:rPr>
          <w:rFonts w:ascii="Times New Roman" w:eastAsia="Calibri" w:hAnsi="Times New Roman" w:cs="Times New Roman"/>
          <w:i/>
          <w:sz w:val="12"/>
          <w:szCs w:val="12"/>
        </w:rPr>
        <w:t>Сургут</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i/>
          <w:sz w:val="12"/>
          <w:szCs w:val="12"/>
        </w:rPr>
      </w:pPr>
      <w:r w:rsidRPr="005B2372">
        <w:rPr>
          <w:rFonts w:ascii="Times New Roman" w:eastAsia="Calibri" w:hAnsi="Times New Roman" w:cs="Times New Roman"/>
          <w:i/>
          <w:sz w:val="12"/>
          <w:szCs w:val="12"/>
        </w:rPr>
        <w:t>муниципального района Сергиевский Самарской области</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i/>
          <w:sz w:val="12"/>
          <w:szCs w:val="12"/>
        </w:rPr>
      </w:pPr>
      <w:r w:rsidRPr="005B2372">
        <w:rPr>
          <w:rFonts w:ascii="Times New Roman" w:eastAsia="Calibri" w:hAnsi="Times New Roman" w:cs="Times New Roman"/>
          <w:i/>
          <w:sz w:val="12"/>
          <w:szCs w:val="12"/>
        </w:rPr>
        <w:t>от «16» июля 2025 г. №42</w:t>
      </w:r>
    </w:p>
    <w:p w:rsid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47D58"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сельского поселения Сургут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4708"/>
        <w:gridCol w:w="1470"/>
        <w:gridCol w:w="1345"/>
      </w:tblGrid>
      <w:tr w:rsidR="00D9127B" w:rsidRPr="00D9127B" w:rsidTr="00D9127B">
        <w:trPr>
          <w:trHeight w:val="20"/>
        </w:trPr>
        <w:tc>
          <w:tcPr>
            <w:tcW w:w="3128"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Наименование</w:t>
            </w:r>
          </w:p>
        </w:tc>
        <w:tc>
          <w:tcPr>
            <w:tcW w:w="977"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Численность (чел.)</w:t>
            </w:r>
          </w:p>
        </w:tc>
        <w:tc>
          <w:tcPr>
            <w:tcW w:w="894"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Расходы на денежное содержание (тыс.рублей)</w:t>
            </w:r>
          </w:p>
        </w:tc>
      </w:tr>
      <w:tr w:rsidR="00D9127B" w:rsidRPr="00D9127B" w:rsidTr="00D9127B">
        <w:trPr>
          <w:trHeight w:val="20"/>
        </w:trPr>
        <w:tc>
          <w:tcPr>
            <w:tcW w:w="3128"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Муниципальные служащие органов местного самоуправления</w:t>
            </w:r>
          </w:p>
        </w:tc>
        <w:tc>
          <w:tcPr>
            <w:tcW w:w="977"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5</w:t>
            </w:r>
          </w:p>
        </w:tc>
        <w:tc>
          <w:tcPr>
            <w:tcW w:w="894"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1096</w:t>
            </w:r>
          </w:p>
        </w:tc>
      </w:tr>
      <w:tr w:rsidR="00D9127B" w:rsidRPr="00D9127B" w:rsidTr="00D9127B">
        <w:trPr>
          <w:trHeight w:val="20"/>
        </w:trPr>
        <w:tc>
          <w:tcPr>
            <w:tcW w:w="3128"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977"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1</w:t>
            </w:r>
          </w:p>
        </w:tc>
        <w:tc>
          <w:tcPr>
            <w:tcW w:w="894"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523</w:t>
            </w:r>
          </w:p>
        </w:tc>
      </w:tr>
      <w:tr w:rsidR="00D9127B" w:rsidRPr="00D9127B" w:rsidTr="00D9127B">
        <w:trPr>
          <w:trHeight w:val="20"/>
        </w:trPr>
        <w:tc>
          <w:tcPr>
            <w:tcW w:w="3128" w:type="pct"/>
            <w:noWrap/>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И Т О Г О</w:t>
            </w:r>
            <w:proofErr w:type="gramStart"/>
            <w:r w:rsidRPr="00D9127B">
              <w:rPr>
                <w:rFonts w:ascii="Times New Roman" w:eastAsia="Calibri" w:hAnsi="Times New Roman" w:cs="Times New Roman"/>
                <w:bCs/>
                <w:sz w:val="12"/>
                <w:szCs w:val="12"/>
              </w:rPr>
              <w:t xml:space="preserve"> :</w:t>
            </w:r>
            <w:proofErr w:type="gramEnd"/>
          </w:p>
        </w:tc>
        <w:tc>
          <w:tcPr>
            <w:tcW w:w="977" w:type="pct"/>
            <w:noWrap/>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6</w:t>
            </w:r>
          </w:p>
        </w:tc>
        <w:tc>
          <w:tcPr>
            <w:tcW w:w="894" w:type="pct"/>
            <w:noWrap/>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1619</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5B2372" w:rsidRPr="005B2372" w:rsidRDefault="00B47D58" w:rsidP="005B2372">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5B2372" w:rsidRPr="005B2372">
        <w:rPr>
          <w:rFonts w:ascii="Times New Roman" w:eastAsia="Calibri" w:hAnsi="Times New Roman" w:cs="Times New Roman"/>
          <w:i/>
          <w:sz w:val="12"/>
          <w:szCs w:val="12"/>
        </w:rPr>
        <w:t>Сургут</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i/>
          <w:sz w:val="12"/>
          <w:szCs w:val="12"/>
        </w:rPr>
      </w:pPr>
      <w:r w:rsidRPr="005B2372">
        <w:rPr>
          <w:rFonts w:ascii="Times New Roman" w:eastAsia="Calibri" w:hAnsi="Times New Roman" w:cs="Times New Roman"/>
          <w:i/>
          <w:sz w:val="12"/>
          <w:szCs w:val="12"/>
        </w:rPr>
        <w:t>муниципального района Сергиевский Самарской области</w:t>
      </w:r>
    </w:p>
    <w:p w:rsidR="005B2372" w:rsidRPr="005B2372" w:rsidRDefault="005B2372" w:rsidP="005B2372">
      <w:pPr>
        <w:tabs>
          <w:tab w:val="left" w:pos="284"/>
          <w:tab w:val="left" w:pos="3828"/>
        </w:tabs>
        <w:spacing w:after="0" w:line="240" w:lineRule="auto"/>
        <w:jc w:val="right"/>
        <w:rPr>
          <w:rFonts w:ascii="Times New Roman" w:eastAsia="Calibri" w:hAnsi="Times New Roman" w:cs="Times New Roman"/>
          <w:i/>
          <w:sz w:val="12"/>
          <w:szCs w:val="12"/>
        </w:rPr>
      </w:pPr>
      <w:r w:rsidRPr="005B2372">
        <w:rPr>
          <w:rFonts w:ascii="Times New Roman" w:eastAsia="Calibri" w:hAnsi="Times New Roman" w:cs="Times New Roman"/>
          <w:i/>
          <w:sz w:val="12"/>
          <w:szCs w:val="12"/>
        </w:rPr>
        <w:t>от «16» июля 2025 г. №42</w:t>
      </w: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ОТЧЕТ</w:t>
      </w:r>
    </w:p>
    <w:p w:rsid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об использовании средств дорожного фонда сельского поселения Сургут</w:t>
      </w: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sz w:val="12"/>
          <w:szCs w:val="12"/>
        </w:rPr>
      </w:pPr>
      <w:r w:rsidRPr="00D9127B">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D9127B">
        <w:rPr>
          <w:rFonts w:ascii="Times New Roman" w:eastAsia="Calibri" w:hAnsi="Times New Roman" w:cs="Times New Roman"/>
          <w:b/>
          <w:sz w:val="12"/>
          <w:szCs w:val="12"/>
        </w:rPr>
        <w:t>за первое полугодие 2025 года</w:t>
      </w:r>
    </w:p>
    <w:p w:rsidR="00B47D58" w:rsidRDefault="00D9127B" w:rsidP="00D9127B">
      <w:pPr>
        <w:tabs>
          <w:tab w:val="left" w:pos="284"/>
          <w:tab w:val="left" w:pos="3828"/>
        </w:tabs>
        <w:spacing w:after="0" w:line="240" w:lineRule="auto"/>
        <w:jc w:val="right"/>
        <w:rPr>
          <w:rFonts w:ascii="Times New Roman" w:eastAsia="Calibri" w:hAnsi="Times New Roman" w:cs="Times New Roman"/>
          <w:sz w:val="12"/>
          <w:szCs w:val="12"/>
        </w:rPr>
      </w:pPr>
      <w:r w:rsidRPr="00D9127B">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085"/>
        <w:gridCol w:w="1031"/>
        <w:gridCol w:w="700"/>
        <w:gridCol w:w="576"/>
        <w:gridCol w:w="709"/>
        <w:gridCol w:w="707"/>
        <w:gridCol w:w="715"/>
      </w:tblGrid>
      <w:tr w:rsidR="00D9127B" w:rsidRPr="00D9127B" w:rsidTr="00D9127B">
        <w:trPr>
          <w:trHeight w:val="20"/>
        </w:trPr>
        <w:tc>
          <w:tcPr>
            <w:tcW w:w="4525" w:type="pct"/>
            <w:gridSpan w:val="6"/>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 xml:space="preserve">Остаток неиспользованных средств на 01.01.2025 </w:t>
            </w: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218</w:t>
            </w:r>
          </w:p>
        </w:tc>
      </w:tr>
      <w:tr w:rsidR="00D9127B" w:rsidRPr="00D9127B" w:rsidTr="00D9127B">
        <w:trPr>
          <w:trHeight w:val="20"/>
        </w:trPr>
        <w:tc>
          <w:tcPr>
            <w:tcW w:w="4525" w:type="pct"/>
            <w:gridSpan w:val="6"/>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1. Поступления дорожного фонда</w:t>
            </w: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Наименование показателя</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Код дохода</w:t>
            </w:r>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Годовой прогноз</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roofErr w:type="spellStart"/>
            <w:r w:rsidRPr="00D9127B">
              <w:rPr>
                <w:rFonts w:ascii="Times New Roman" w:eastAsia="Calibri" w:hAnsi="Times New Roman" w:cs="Times New Roman"/>
                <w:sz w:val="12"/>
                <w:szCs w:val="12"/>
              </w:rPr>
              <w:t>И</w:t>
            </w:r>
            <w:proofErr w:type="gramStart"/>
            <w:r w:rsidRPr="00D9127B">
              <w:rPr>
                <w:rFonts w:ascii="Times New Roman" w:eastAsia="Calibri" w:hAnsi="Times New Roman" w:cs="Times New Roman"/>
                <w:sz w:val="12"/>
                <w:szCs w:val="12"/>
              </w:rPr>
              <w:t>c</w:t>
            </w:r>
            <w:proofErr w:type="gramEnd"/>
            <w:r w:rsidRPr="00D9127B">
              <w:rPr>
                <w:rFonts w:ascii="Times New Roman" w:eastAsia="Calibri" w:hAnsi="Times New Roman" w:cs="Times New Roman"/>
                <w:sz w:val="12"/>
                <w:szCs w:val="12"/>
              </w:rPr>
              <w:t>полнено</w:t>
            </w:r>
            <w:proofErr w:type="spellEnd"/>
            <w:r w:rsidRPr="00D9127B">
              <w:rPr>
                <w:rFonts w:ascii="Times New Roman" w:eastAsia="Calibri" w:hAnsi="Times New Roman" w:cs="Times New Roman"/>
                <w:sz w:val="12"/>
                <w:szCs w:val="12"/>
              </w:rPr>
              <w:t xml:space="preserve"> за первое полугодие  2025 года</w:t>
            </w:r>
          </w:p>
        </w:tc>
        <w:tc>
          <w:tcPr>
            <w:tcW w:w="471"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Процент исполнения</w:t>
            </w:r>
          </w:p>
        </w:tc>
        <w:tc>
          <w:tcPr>
            <w:tcW w:w="470"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bCs/>
                <w:iCs/>
                <w:sz w:val="12"/>
                <w:szCs w:val="12"/>
              </w:rPr>
            </w:pPr>
            <w:r w:rsidRPr="00D9127B">
              <w:rPr>
                <w:rFonts w:ascii="Times New Roman" w:eastAsia="Calibri" w:hAnsi="Times New Roman" w:cs="Times New Roman"/>
                <w:bCs/>
                <w:iCs/>
                <w:sz w:val="12"/>
                <w:szCs w:val="12"/>
              </w:rPr>
              <w:t>Поступления, всего</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10000000000000000</w:t>
            </w:r>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3 346</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1 551</w:t>
            </w:r>
          </w:p>
        </w:tc>
        <w:tc>
          <w:tcPr>
            <w:tcW w:w="471"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46</w:t>
            </w:r>
          </w:p>
        </w:tc>
        <w:tc>
          <w:tcPr>
            <w:tcW w:w="470"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Доходы, всего</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10000000000000000</w:t>
            </w:r>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3 346</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1 551</w:t>
            </w:r>
          </w:p>
        </w:tc>
        <w:tc>
          <w:tcPr>
            <w:tcW w:w="471"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46</w:t>
            </w:r>
          </w:p>
        </w:tc>
        <w:tc>
          <w:tcPr>
            <w:tcW w:w="470"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В том числе:</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 </w:t>
            </w:r>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 </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 </w:t>
            </w:r>
          </w:p>
        </w:tc>
        <w:tc>
          <w:tcPr>
            <w:tcW w:w="471"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 </w:t>
            </w:r>
          </w:p>
        </w:tc>
        <w:tc>
          <w:tcPr>
            <w:tcW w:w="470"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iCs/>
                <w:sz w:val="12"/>
                <w:szCs w:val="12"/>
              </w:rPr>
            </w:pPr>
            <w:r w:rsidRPr="00D9127B">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11611064010000140</w:t>
            </w:r>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w:t>
            </w:r>
          </w:p>
        </w:tc>
        <w:tc>
          <w:tcPr>
            <w:tcW w:w="471"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w:t>
            </w:r>
          </w:p>
        </w:tc>
        <w:tc>
          <w:tcPr>
            <w:tcW w:w="470"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iCs/>
                <w:sz w:val="12"/>
                <w:szCs w:val="12"/>
              </w:rPr>
            </w:pPr>
            <w:r w:rsidRPr="00D9127B">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10302000010000110</w:t>
            </w:r>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3 346</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1 551</w:t>
            </w:r>
          </w:p>
        </w:tc>
        <w:tc>
          <w:tcPr>
            <w:tcW w:w="471"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46</w:t>
            </w:r>
          </w:p>
        </w:tc>
        <w:tc>
          <w:tcPr>
            <w:tcW w:w="470"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 </w:t>
            </w: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 </w:t>
            </w: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iCs/>
                <w:sz w:val="12"/>
                <w:szCs w:val="12"/>
              </w:rPr>
            </w:pPr>
            <w:r w:rsidRPr="00D9127B">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20700000000000150</w:t>
            </w:r>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w:t>
            </w:r>
          </w:p>
        </w:tc>
        <w:tc>
          <w:tcPr>
            <w:tcW w:w="471"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w:t>
            </w:r>
          </w:p>
        </w:tc>
        <w:tc>
          <w:tcPr>
            <w:tcW w:w="470"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iCs/>
                <w:sz w:val="12"/>
                <w:szCs w:val="12"/>
              </w:rPr>
            </w:pPr>
            <w:r w:rsidRPr="00D9127B">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20200000000000150</w:t>
            </w:r>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w:t>
            </w:r>
          </w:p>
        </w:tc>
        <w:tc>
          <w:tcPr>
            <w:tcW w:w="471"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w:t>
            </w:r>
          </w:p>
        </w:tc>
        <w:tc>
          <w:tcPr>
            <w:tcW w:w="470"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4525" w:type="pct"/>
            <w:gridSpan w:val="6"/>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2. Выбытия дорожного фонда</w:t>
            </w: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2051"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68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6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383"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1"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0"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3584" w:type="pct"/>
            <w:gridSpan w:val="4"/>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Утверждено</w:t>
            </w:r>
          </w:p>
        </w:tc>
        <w:tc>
          <w:tcPr>
            <w:tcW w:w="470" w:type="pct"/>
            <w:vMerge w:val="restar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roofErr w:type="spellStart"/>
            <w:r w:rsidRPr="00D9127B">
              <w:rPr>
                <w:rFonts w:ascii="Times New Roman" w:eastAsia="Calibri" w:hAnsi="Times New Roman" w:cs="Times New Roman"/>
                <w:sz w:val="12"/>
                <w:szCs w:val="12"/>
              </w:rPr>
              <w:t>И</w:t>
            </w:r>
            <w:proofErr w:type="gramStart"/>
            <w:r w:rsidRPr="00D9127B">
              <w:rPr>
                <w:rFonts w:ascii="Times New Roman" w:eastAsia="Calibri" w:hAnsi="Times New Roman" w:cs="Times New Roman"/>
                <w:sz w:val="12"/>
                <w:szCs w:val="12"/>
              </w:rPr>
              <w:t>c</w:t>
            </w:r>
            <w:proofErr w:type="gramEnd"/>
            <w:r w:rsidRPr="00D9127B">
              <w:rPr>
                <w:rFonts w:ascii="Times New Roman" w:eastAsia="Calibri" w:hAnsi="Times New Roman" w:cs="Times New Roman"/>
                <w:sz w:val="12"/>
                <w:szCs w:val="12"/>
              </w:rPr>
              <w:t>полнено</w:t>
            </w:r>
            <w:proofErr w:type="spellEnd"/>
            <w:r w:rsidRPr="00D9127B">
              <w:rPr>
                <w:rFonts w:ascii="Times New Roman" w:eastAsia="Calibri" w:hAnsi="Times New Roman" w:cs="Times New Roman"/>
                <w:sz w:val="12"/>
                <w:szCs w:val="12"/>
              </w:rPr>
              <w:t xml:space="preserve"> за первое полугодие 2025 года</w:t>
            </w:r>
          </w:p>
        </w:tc>
        <w:tc>
          <w:tcPr>
            <w:tcW w:w="475" w:type="pct"/>
            <w:vMerge w:val="restar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Процент исполнения</w:t>
            </w: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 xml:space="preserve">ГРБС </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roofErr w:type="spellStart"/>
            <w:r w:rsidRPr="00D9127B">
              <w:rPr>
                <w:rFonts w:ascii="Times New Roman" w:eastAsia="Calibri" w:hAnsi="Times New Roman" w:cs="Times New Roman"/>
                <w:sz w:val="12"/>
                <w:szCs w:val="12"/>
              </w:rPr>
              <w:t>РзПР</w:t>
            </w:r>
            <w:proofErr w:type="spellEnd"/>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ЦСР</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ВР</w:t>
            </w:r>
          </w:p>
        </w:tc>
        <w:tc>
          <w:tcPr>
            <w:tcW w:w="471" w:type="pct"/>
            <w:vMerge/>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0" w:type="pct"/>
            <w:vMerge/>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c>
          <w:tcPr>
            <w:tcW w:w="475" w:type="pct"/>
            <w:vMerge/>
            <w:hideMark/>
          </w:tcPr>
          <w:p w:rsidR="00D9127B" w:rsidRPr="00D9127B" w:rsidRDefault="00D9127B" w:rsidP="00D9127B">
            <w:pPr>
              <w:tabs>
                <w:tab w:val="left" w:pos="284"/>
                <w:tab w:val="left" w:pos="3828"/>
              </w:tabs>
              <w:rPr>
                <w:rFonts w:ascii="Times New Roman" w:eastAsia="Calibri" w:hAnsi="Times New Roman" w:cs="Times New Roman"/>
                <w:sz w:val="12"/>
                <w:szCs w:val="12"/>
              </w:rPr>
            </w:pP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433</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0409</w:t>
            </w:r>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00 0 00 00000</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000</w:t>
            </w:r>
          </w:p>
        </w:tc>
        <w:tc>
          <w:tcPr>
            <w:tcW w:w="471" w:type="pct"/>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3 346</w:t>
            </w:r>
          </w:p>
        </w:tc>
        <w:tc>
          <w:tcPr>
            <w:tcW w:w="470"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1 649</w:t>
            </w: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46</w:t>
            </w:r>
          </w:p>
        </w:tc>
      </w:tr>
      <w:tr w:rsidR="00D9127B" w:rsidRPr="00D9127B" w:rsidTr="00D9127B">
        <w:trPr>
          <w:trHeight w:val="20"/>
        </w:trPr>
        <w:tc>
          <w:tcPr>
            <w:tcW w:w="2051"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Расходы, всего</w:t>
            </w:r>
          </w:p>
        </w:tc>
        <w:tc>
          <w:tcPr>
            <w:tcW w:w="685"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 </w:t>
            </w:r>
          </w:p>
        </w:tc>
        <w:tc>
          <w:tcPr>
            <w:tcW w:w="465"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 </w:t>
            </w:r>
          </w:p>
        </w:tc>
        <w:tc>
          <w:tcPr>
            <w:tcW w:w="383"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 </w:t>
            </w:r>
          </w:p>
        </w:tc>
        <w:tc>
          <w:tcPr>
            <w:tcW w:w="471"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3 346</w:t>
            </w:r>
          </w:p>
        </w:tc>
        <w:tc>
          <w:tcPr>
            <w:tcW w:w="470" w:type="pct"/>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1 649</w:t>
            </w: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sz w:val="12"/>
                <w:szCs w:val="12"/>
              </w:rPr>
            </w:pPr>
            <w:r w:rsidRPr="00D9127B">
              <w:rPr>
                <w:rFonts w:ascii="Times New Roman" w:eastAsia="Calibri" w:hAnsi="Times New Roman" w:cs="Times New Roman"/>
                <w:sz w:val="12"/>
                <w:szCs w:val="12"/>
              </w:rPr>
              <w:t>46</w:t>
            </w:r>
          </w:p>
        </w:tc>
      </w:tr>
      <w:tr w:rsidR="00D9127B" w:rsidRPr="00D9127B" w:rsidTr="00D9127B">
        <w:trPr>
          <w:trHeight w:val="20"/>
        </w:trPr>
        <w:tc>
          <w:tcPr>
            <w:tcW w:w="4525" w:type="pct"/>
            <w:gridSpan w:val="6"/>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Остаток неиспользованных средств на 30.06.2025</w:t>
            </w:r>
          </w:p>
        </w:tc>
        <w:tc>
          <w:tcPr>
            <w:tcW w:w="475" w:type="pct"/>
            <w:noWrap/>
            <w:hideMark/>
          </w:tcPr>
          <w:p w:rsidR="00D9127B" w:rsidRPr="00D9127B" w:rsidRDefault="00D9127B" w:rsidP="00D9127B">
            <w:pPr>
              <w:tabs>
                <w:tab w:val="left" w:pos="284"/>
                <w:tab w:val="left" w:pos="3828"/>
              </w:tabs>
              <w:rPr>
                <w:rFonts w:ascii="Times New Roman" w:eastAsia="Calibri" w:hAnsi="Times New Roman" w:cs="Times New Roman"/>
                <w:bCs/>
                <w:sz w:val="12"/>
                <w:szCs w:val="12"/>
              </w:rPr>
            </w:pPr>
            <w:r w:rsidRPr="00D9127B">
              <w:rPr>
                <w:rFonts w:ascii="Times New Roman" w:eastAsia="Calibri" w:hAnsi="Times New Roman" w:cs="Times New Roman"/>
                <w:bCs/>
                <w:sz w:val="12"/>
                <w:szCs w:val="12"/>
              </w:rPr>
              <w:t>121</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АДМИНИСТРАЦИЯ</w:t>
      </w: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ГОРОДСКОГО ПОСЕЛЕНИЯ СУХОДОЛ</w:t>
      </w: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МУНИЦИПАЛЬНОГО РАЙОНА СЕРГИЕВСКИЙ</w:t>
      </w: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САМАРСКОЙ ОБЛАСТИ</w:t>
      </w: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ПОСТАНОВЛЕНИЕ</w:t>
      </w: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от «16» июля 2025 г. № 86</w:t>
      </w: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r w:rsidRPr="00D9127B">
        <w:rPr>
          <w:rFonts w:ascii="Times New Roman" w:eastAsia="Calibri" w:hAnsi="Times New Roman" w:cs="Times New Roman"/>
          <w:b/>
          <w:sz w:val="12"/>
          <w:szCs w:val="12"/>
        </w:rPr>
        <w:t>ОБ ИСПОЛНЕНИИ БЮДЖЕТА ГОРОДСКОГО ПОСЕЛЕНИЯ СУХОДОЛ ЗА ПЕРВОЕ ПОЛУГОДИЕ  2025 ГОДА</w:t>
      </w:r>
    </w:p>
    <w:p w:rsidR="00D9127B" w:rsidRPr="00D9127B" w:rsidRDefault="00D9127B" w:rsidP="00D9127B">
      <w:pPr>
        <w:tabs>
          <w:tab w:val="left" w:pos="284"/>
          <w:tab w:val="left" w:pos="3828"/>
        </w:tabs>
        <w:spacing w:after="0" w:line="240" w:lineRule="auto"/>
        <w:jc w:val="center"/>
        <w:rPr>
          <w:rFonts w:ascii="Times New Roman" w:eastAsia="Calibri" w:hAnsi="Times New Roman" w:cs="Times New Roman"/>
          <w:b/>
          <w:sz w:val="12"/>
          <w:szCs w:val="12"/>
        </w:rPr>
      </w:pPr>
    </w:p>
    <w:p w:rsidR="00D9127B" w:rsidRPr="00D9127B" w:rsidRDefault="00D9127B" w:rsidP="00D9127B">
      <w:pPr>
        <w:tabs>
          <w:tab w:val="left" w:pos="284"/>
          <w:tab w:val="left" w:pos="3828"/>
        </w:tabs>
        <w:spacing w:after="0" w:line="240" w:lineRule="auto"/>
        <w:jc w:val="both"/>
        <w:rPr>
          <w:rFonts w:ascii="Times New Roman" w:eastAsia="Calibri" w:hAnsi="Times New Roman" w:cs="Times New Roman"/>
          <w:sz w:val="12"/>
          <w:szCs w:val="12"/>
        </w:rPr>
      </w:pPr>
      <w:r w:rsidRPr="00D9127B">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руководствуясь Уставом городского поселения Суходол муниципального района Сергиевский Самарской области, Администрация городского поселения Суходол муниципального района Сергиевский Самарской области постановляет:   </w:t>
      </w:r>
    </w:p>
    <w:p w:rsidR="00D9127B" w:rsidRPr="00D9127B" w:rsidRDefault="00D9127B" w:rsidP="00D9127B">
      <w:pPr>
        <w:tabs>
          <w:tab w:val="left" w:pos="284"/>
          <w:tab w:val="left" w:pos="3828"/>
        </w:tabs>
        <w:spacing w:after="0" w:line="240" w:lineRule="auto"/>
        <w:jc w:val="both"/>
        <w:rPr>
          <w:rFonts w:ascii="Times New Roman" w:eastAsia="Calibri" w:hAnsi="Times New Roman" w:cs="Times New Roman"/>
          <w:sz w:val="12"/>
          <w:szCs w:val="12"/>
        </w:rPr>
      </w:pPr>
      <w:r w:rsidRPr="00D9127B">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9127B">
        <w:rPr>
          <w:rFonts w:ascii="Times New Roman" w:eastAsia="Calibri" w:hAnsi="Times New Roman" w:cs="Times New Roman"/>
          <w:sz w:val="12"/>
          <w:szCs w:val="12"/>
        </w:rPr>
        <w:t>Утвердить исполнение бюджета городского поселения Суходол за первое полугодие 2025 года по доходам в сумме 32 740 тыс. рублей и по расходам в сумме 38 890 тыс. рублей с превышением расходов над доходами в сумме 6 150 тыс. рублей.</w:t>
      </w:r>
    </w:p>
    <w:p w:rsidR="00D9127B" w:rsidRPr="00D9127B" w:rsidRDefault="00D9127B" w:rsidP="00D9127B">
      <w:pPr>
        <w:tabs>
          <w:tab w:val="left" w:pos="284"/>
          <w:tab w:val="left" w:pos="3828"/>
        </w:tabs>
        <w:spacing w:after="0" w:line="240" w:lineRule="auto"/>
        <w:jc w:val="both"/>
        <w:rPr>
          <w:rFonts w:ascii="Times New Roman" w:eastAsia="Calibri" w:hAnsi="Times New Roman" w:cs="Times New Roman"/>
          <w:sz w:val="12"/>
          <w:szCs w:val="12"/>
        </w:rPr>
      </w:pPr>
      <w:r w:rsidRPr="00D9127B">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D9127B">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D9127B" w:rsidRPr="00D9127B" w:rsidRDefault="00D9127B" w:rsidP="00D9127B">
      <w:pPr>
        <w:tabs>
          <w:tab w:val="left" w:pos="284"/>
          <w:tab w:val="left" w:pos="3828"/>
        </w:tabs>
        <w:spacing w:after="0" w:line="240" w:lineRule="auto"/>
        <w:jc w:val="both"/>
        <w:rPr>
          <w:rFonts w:ascii="Times New Roman" w:eastAsia="Calibri" w:hAnsi="Times New Roman" w:cs="Times New Roman"/>
          <w:sz w:val="12"/>
          <w:szCs w:val="12"/>
        </w:rPr>
      </w:pPr>
      <w:r w:rsidRPr="00D9127B">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D9127B">
        <w:rPr>
          <w:rFonts w:ascii="Times New Roman" w:eastAsia="Calibri" w:hAnsi="Times New Roman" w:cs="Times New Roman"/>
          <w:sz w:val="12"/>
          <w:szCs w:val="12"/>
        </w:rPr>
        <w:t>Утвердить ведомственную структуру расходов бюджета городского поселения Суходол муниципального района Сергиевский Самарской области за первое полугодие 2025 года в соответствии с приложением 2.</w:t>
      </w:r>
    </w:p>
    <w:p w:rsidR="00D9127B" w:rsidRPr="00D9127B" w:rsidRDefault="00D9127B" w:rsidP="00D9127B">
      <w:pPr>
        <w:tabs>
          <w:tab w:val="left" w:pos="284"/>
          <w:tab w:val="left" w:pos="3828"/>
        </w:tabs>
        <w:spacing w:after="0" w:line="240" w:lineRule="auto"/>
        <w:jc w:val="both"/>
        <w:rPr>
          <w:rFonts w:ascii="Times New Roman" w:eastAsia="Calibri" w:hAnsi="Times New Roman" w:cs="Times New Roman"/>
          <w:sz w:val="12"/>
          <w:szCs w:val="12"/>
        </w:rPr>
      </w:pPr>
      <w:r w:rsidRPr="00D9127B">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D9127B">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D9127B">
        <w:rPr>
          <w:rFonts w:ascii="Times New Roman" w:eastAsia="Calibri" w:hAnsi="Times New Roman" w:cs="Times New Roman"/>
          <w:sz w:val="12"/>
          <w:szCs w:val="12"/>
        </w:rPr>
        <w:t>расходов классификации расходов бюджета городского поселения</w:t>
      </w:r>
      <w:proofErr w:type="gramEnd"/>
      <w:r w:rsidRPr="00D9127B">
        <w:rPr>
          <w:rFonts w:ascii="Times New Roman" w:eastAsia="Calibri" w:hAnsi="Times New Roman" w:cs="Times New Roman"/>
          <w:sz w:val="12"/>
          <w:szCs w:val="12"/>
        </w:rPr>
        <w:t xml:space="preserve"> Суходол муниципального района Сергиевский Самарской области за первое полугодие 2025 года в соответствии с приложением 3.</w:t>
      </w:r>
    </w:p>
    <w:p w:rsidR="00D9127B" w:rsidRPr="00D9127B" w:rsidRDefault="00D9127B" w:rsidP="00D9127B">
      <w:pPr>
        <w:tabs>
          <w:tab w:val="left" w:pos="284"/>
          <w:tab w:val="left" w:pos="3828"/>
        </w:tabs>
        <w:spacing w:after="0" w:line="240" w:lineRule="auto"/>
        <w:jc w:val="both"/>
        <w:rPr>
          <w:rFonts w:ascii="Times New Roman" w:eastAsia="Calibri" w:hAnsi="Times New Roman" w:cs="Times New Roman"/>
          <w:sz w:val="12"/>
          <w:szCs w:val="12"/>
        </w:rPr>
      </w:pPr>
      <w:r w:rsidRPr="00D9127B">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D9127B">
        <w:rPr>
          <w:rFonts w:ascii="Times New Roman" w:eastAsia="Calibri" w:hAnsi="Times New Roman" w:cs="Times New Roman"/>
          <w:sz w:val="12"/>
          <w:szCs w:val="12"/>
        </w:rPr>
        <w:t xml:space="preserve">Утвердить источники внутреннего финансирования дефицита бюджета городского поселения Суходол за первое полугодие 2025 года по кодам </w:t>
      </w:r>
      <w:proofErr w:type="gramStart"/>
      <w:r w:rsidRPr="00D9127B">
        <w:rPr>
          <w:rFonts w:ascii="Times New Roman" w:eastAsia="Calibri" w:hAnsi="Times New Roman" w:cs="Times New Roman"/>
          <w:sz w:val="12"/>
          <w:szCs w:val="12"/>
        </w:rPr>
        <w:t>классификации источников финансирования дефицитов бюджетов</w:t>
      </w:r>
      <w:proofErr w:type="gramEnd"/>
      <w:r w:rsidRPr="00D9127B">
        <w:rPr>
          <w:rFonts w:ascii="Times New Roman" w:eastAsia="Calibri" w:hAnsi="Times New Roman" w:cs="Times New Roman"/>
          <w:sz w:val="12"/>
          <w:szCs w:val="12"/>
        </w:rPr>
        <w:t xml:space="preserve"> в соответствии с приложением 4.</w:t>
      </w:r>
    </w:p>
    <w:p w:rsidR="00D9127B" w:rsidRPr="00D9127B" w:rsidRDefault="00D9127B" w:rsidP="00D9127B">
      <w:pPr>
        <w:tabs>
          <w:tab w:val="left" w:pos="284"/>
          <w:tab w:val="left" w:pos="3828"/>
        </w:tabs>
        <w:spacing w:after="0" w:line="240" w:lineRule="auto"/>
        <w:jc w:val="both"/>
        <w:rPr>
          <w:rFonts w:ascii="Times New Roman" w:eastAsia="Calibri" w:hAnsi="Times New Roman" w:cs="Times New Roman"/>
          <w:sz w:val="12"/>
          <w:szCs w:val="12"/>
        </w:rPr>
      </w:pPr>
      <w:r w:rsidRPr="00D9127B">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D9127B">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D9127B" w:rsidRPr="00D9127B" w:rsidRDefault="00D9127B" w:rsidP="00D9127B">
      <w:pPr>
        <w:tabs>
          <w:tab w:val="left" w:pos="284"/>
          <w:tab w:val="left" w:pos="3828"/>
        </w:tabs>
        <w:spacing w:after="0" w:line="240" w:lineRule="auto"/>
        <w:jc w:val="both"/>
        <w:rPr>
          <w:rFonts w:ascii="Times New Roman" w:eastAsia="Calibri" w:hAnsi="Times New Roman" w:cs="Times New Roman"/>
          <w:sz w:val="12"/>
          <w:szCs w:val="12"/>
        </w:rPr>
      </w:pPr>
      <w:r w:rsidRPr="00D9127B">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D9127B">
        <w:rPr>
          <w:rFonts w:ascii="Times New Roman" w:eastAsia="Calibri" w:hAnsi="Times New Roman" w:cs="Times New Roman"/>
          <w:sz w:val="12"/>
          <w:szCs w:val="12"/>
        </w:rPr>
        <w:t>Утвердить отчет об использовании средств дорожного фонда городского поселения Суходол муниципального района Сергиевский в соответствии с приложением 6.</w:t>
      </w:r>
    </w:p>
    <w:p w:rsidR="00D9127B" w:rsidRPr="00D9127B" w:rsidRDefault="00D9127B" w:rsidP="00D9127B">
      <w:pPr>
        <w:tabs>
          <w:tab w:val="left" w:pos="284"/>
          <w:tab w:val="left" w:pos="3828"/>
        </w:tabs>
        <w:spacing w:after="0" w:line="240" w:lineRule="auto"/>
        <w:jc w:val="both"/>
        <w:rPr>
          <w:rFonts w:ascii="Times New Roman" w:eastAsia="Calibri" w:hAnsi="Times New Roman" w:cs="Times New Roman"/>
          <w:sz w:val="12"/>
          <w:szCs w:val="12"/>
        </w:rPr>
      </w:pPr>
      <w:r w:rsidRPr="00D9127B">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D9127B">
        <w:rPr>
          <w:rFonts w:ascii="Times New Roman" w:eastAsia="Calibri" w:hAnsi="Times New Roman" w:cs="Times New Roman"/>
          <w:sz w:val="12"/>
          <w:szCs w:val="12"/>
        </w:rPr>
        <w:t xml:space="preserve">Опубликовать настоящее Постановление в газете «Сергиевский вестник» и разместить на официальном сайте муниципального района Сергиевский http://www.sergievsk.ru/. </w:t>
      </w:r>
    </w:p>
    <w:p w:rsidR="00D9127B" w:rsidRPr="00D9127B" w:rsidRDefault="00D9127B" w:rsidP="00D9127B">
      <w:pPr>
        <w:tabs>
          <w:tab w:val="left" w:pos="284"/>
          <w:tab w:val="left" w:pos="3828"/>
        </w:tabs>
        <w:spacing w:after="0" w:line="240" w:lineRule="auto"/>
        <w:jc w:val="both"/>
        <w:rPr>
          <w:rFonts w:ascii="Times New Roman" w:eastAsia="Calibri" w:hAnsi="Times New Roman" w:cs="Times New Roman"/>
          <w:sz w:val="12"/>
          <w:szCs w:val="12"/>
        </w:rPr>
      </w:pPr>
      <w:r w:rsidRPr="00D9127B">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D9127B">
        <w:rPr>
          <w:rFonts w:ascii="Times New Roman" w:eastAsia="Calibri" w:hAnsi="Times New Roman" w:cs="Times New Roman"/>
          <w:sz w:val="12"/>
          <w:szCs w:val="12"/>
        </w:rPr>
        <w:t>Контроль за</w:t>
      </w:r>
      <w:proofErr w:type="gramEnd"/>
      <w:r w:rsidRPr="00D9127B">
        <w:rPr>
          <w:rFonts w:ascii="Times New Roman" w:eastAsia="Calibri" w:hAnsi="Times New Roman" w:cs="Times New Roman"/>
          <w:sz w:val="12"/>
          <w:szCs w:val="12"/>
        </w:rPr>
        <w:t xml:space="preserve"> исполнением настоящего постановления оставляю за собой.</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sz w:val="12"/>
          <w:szCs w:val="12"/>
        </w:rPr>
      </w:pPr>
      <w:r w:rsidRPr="00D9127B">
        <w:rPr>
          <w:rFonts w:ascii="Times New Roman" w:eastAsia="Calibri" w:hAnsi="Times New Roman" w:cs="Times New Roman"/>
          <w:sz w:val="12"/>
          <w:szCs w:val="12"/>
        </w:rPr>
        <w:t>Глава городского поселения Суходол</w:t>
      </w:r>
    </w:p>
    <w:p w:rsidR="00D9127B" w:rsidRDefault="00D9127B" w:rsidP="00D9127B">
      <w:pPr>
        <w:tabs>
          <w:tab w:val="left" w:pos="284"/>
          <w:tab w:val="left" w:pos="3828"/>
        </w:tabs>
        <w:spacing w:after="0" w:line="240" w:lineRule="auto"/>
        <w:jc w:val="right"/>
        <w:rPr>
          <w:rFonts w:ascii="Times New Roman" w:eastAsia="Calibri" w:hAnsi="Times New Roman" w:cs="Times New Roman"/>
          <w:sz w:val="12"/>
          <w:szCs w:val="12"/>
        </w:rPr>
      </w:pPr>
      <w:r w:rsidRPr="00D9127B">
        <w:rPr>
          <w:rFonts w:ascii="Times New Roman" w:eastAsia="Calibri" w:hAnsi="Times New Roman" w:cs="Times New Roman"/>
          <w:sz w:val="12"/>
          <w:szCs w:val="12"/>
        </w:rPr>
        <w:t>муниципального района Сергиевский</w:t>
      </w:r>
    </w:p>
    <w:p w:rsidR="00B47D58" w:rsidRDefault="00D9127B" w:rsidP="00D9127B">
      <w:pPr>
        <w:tabs>
          <w:tab w:val="left" w:pos="284"/>
          <w:tab w:val="left" w:pos="3828"/>
        </w:tabs>
        <w:spacing w:after="0" w:line="240" w:lineRule="auto"/>
        <w:jc w:val="right"/>
        <w:rPr>
          <w:rFonts w:ascii="Times New Roman" w:eastAsia="Calibri" w:hAnsi="Times New Roman" w:cs="Times New Roman"/>
          <w:sz w:val="12"/>
          <w:szCs w:val="12"/>
        </w:rPr>
      </w:pPr>
      <w:r w:rsidRPr="00D9127B">
        <w:rPr>
          <w:rFonts w:ascii="Times New Roman" w:eastAsia="Calibri" w:hAnsi="Times New Roman" w:cs="Times New Roman"/>
          <w:sz w:val="12"/>
          <w:szCs w:val="12"/>
        </w:rPr>
        <w:t xml:space="preserve">И.О. </w:t>
      </w:r>
      <w:proofErr w:type="spellStart"/>
      <w:r w:rsidRPr="00D9127B">
        <w:rPr>
          <w:rFonts w:ascii="Times New Roman" w:eastAsia="Calibri" w:hAnsi="Times New Roman" w:cs="Times New Roman"/>
          <w:sz w:val="12"/>
          <w:szCs w:val="12"/>
        </w:rPr>
        <w:t>Беседин</w:t>
      </w:r>
      <w:proofErr w:type="spellEnd"/>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00D9127B" w:rsidRPr="00D9127B">
        <w:rPr>
          <w:rFonts w:ascii="Times New Roman" w:eastAsia="Calibri" w:hAnsi="Times New Roman" w:cs="Times New Roman"/>
          <w:i/>
          <w:sz w:val="12"/>
          <w:szCs w:val="12"/>
        </w:rPr>
        <w:t>городского поселения Суходол</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w:t>
      </w:r>
      <w:r w:rsidR="00D9127B">
        <w:rPr>
          <w:rFonts w:ascii="Times New Roman" w:eastAsia="Calibri" w:hAnsi="Times New Roman" w:cs="Times New Roman"/>
          <w:i/>
          <w:sz w:val="12"/>
          <w:szCs w:val="12"/>
        </w:rPr>
        <w:t>86</w:t>
      </w:r>
    </w:p>
    <w:p w:rsidR="00A2183F" w:rsidRPr="00A2183F" w:rsidRDefault="00A2183F" w:rsidP="00A2183F">
      <w:pPr>
        <w:tabs>
          <w:tab w:val="left" w:pos="284"/>
          <w:tab w:val="left" w:pos="3828"/>
        </w:tabs>
        <w:spacing w:after="0" w:line="240" w:lineRule="auto"/>
        <w:jc w:val="center"/>
        <w:rPr>
          <w:rFonts w:ascii="Times New Roman" w:eastAsia="Calibri" w:hAnsi="Times New Roman" w:cs="Times New Roman"/>
          <w:b/>
          <w:sz w:val="12"/>
          <w:szCs w:val="12"/>
        </w:rPr>
      </w:pPr>
      <w:r w:rsidRPr="00A2183F">
        <w:rPr>
          <w:rFonts w:ascii="Times New Roman" w:eastAsia="Calibri" w:hAnsi="Times New Roman" w:cs="Times New Roman"/>
          <w:b/>
          <w:sz w:val="12"/>
          <w:szCs w:val="12"/>
        </w:rPr>
        <w:t>ДОХОДЫ</w:t>
      </w:r>
    </w:p>
    <w:p w:rsidR="00A2183F" w:rsidRPr="00A2183F" w:rsidRDefault="00A2183F" w:rsidP="00A2183F">
      <w:pPr>
        <w:tabs>
          <w:tab w:val="left" w:pos="284"/>
          <w:tab w:val="left" w:pos="3828"/>
        </w:tabs>
        <w:spacing w:after="0" w:line="240" w:lineRule="auto"/>
        <w:jc w:val="center"/>
        <w:rPr>
          <w:rFonts w:ascii="Times New Roman" w:eastAsia="Calibri" w:hAnsi="Times New Roman" w:cs="Times New Roman"/>
          <w:b/>
          <w:sz w:val="12"/>
          <w:szCs w:val="12"/>
        </w:rPr>
      </w:pPr>
      <w:r w:rsidRPr="00A2183F">
        <w:rPr>
          <w:rFonts w:ascii="Times New Roman" w:eastAsia="Calibri" w:hAnsi="Times New Roman" w:cs="Times New Roman"/>
          <w:b/>
          <w:sz w:val="12"/>
          <w:szCs w:val="12"/>
        </w:rPr>
        <w:t>местного бюджета городского поселения Суходол муниципального района Сергиевский</w:t>
      </w:r>
    </w:p>
    <w:p w:rsidR="00B47D58" w:rsidRDefault="00A2183F" w:rsidP="00A2183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A2183F">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A2183F" w:rsidRPr="00A2183F" w:rsidTr="00A2183F">
        <w:trPr>
          <w:trHeight w:val="20"/>
        </w:trPr>
        <w:tc>
          <w:tcPr>
            <w:tcW w:w="286" w:type="pct"/>
            <w:hideMark/>
          </w:tcPr>
          <w:p w:rsidR="00A2183F" w:rsidRPr="00A2183F" w:rsidRDefault="00A2183F" w:rsidP="00A2183F">
            <w:pPr>
              <w:tabs>
                <w:tab w:val="left" w:pos="284"/>
                <w:tab w:val="left" w:pos="3828"/>
              </w:tabs>
              <w:rPr>
                <w:rFonts w:ascii="Times New Roman" w:eastAsia="Calibri" w:hAnsi="Times New Roman" w:cs="Times New Roman"/>
                <w:bCs/>
                <w:sz w:val="10"/>
                <w:szCs w:val="10"/>
              </w:rPr>
            </w:pPr>
            <w:r w:rsidRPr="00A2183F">
              <w:rPr>
                <w:rFonts w:ascii="Times New Roman" w:eastAsia="Calibri" w:hAnsi="Times New Roman" w:cs="Times New Roman"/>
                <w:bCs/>
                <w:sz w:val="10"/>
                <w:szCs w:val="10"/>
              </w:rPr>
              <w:t>Код главного администратора</w:t>
            </w:r>
          </w:p>
        </w:tc>
        <w:tc>
          <w:tcPr>
            <w:tcW w:w="848" w:type="pct"/>
            <w:hideMark/>
          </w:tcPr>
          <w:p w:rsidR="00A2183F" w:rsidRPr="00A2183F" w:rsidRDefault="00A2183F" w:rsidP="00A2183F">
            <w:pPr>
              <w:tabs>
                <w:tab w:val="left" w:pos="284"/>
                <w:tab w:val="left" w:pos="3828"/>
              </w:tabs>
              <w:rPr>
                <w:rFonts w:ascii="Times New Roman" w:eastAsia="Calibri" w:hAnsi="Times New Roman" w:cs="Times New Roman"/>
                <w:bCs/>
                <w:sz w:val="10"/>
                <w:szCs w:val="10"/>
              </w:rPr>
            </w:pPr>
            <w:r w:rsidRPr="00A2183F">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Наименование показателя</w:t>
            </w:r>
          </w:p>
        </w:tc>
        <w:tc>
          <w:tcPr>
            <w:tcW w:w="475"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Исполнено (тыс. руб.)</w:t>
            </w:r>
          </w:p>
        </w:tc>
      </w:tr>
      <w:tr w:rsidR="00A2183F" w:rsidRPr="00A2183F" w:rsidTr="00A2183F">
        <w:trPr>
          <w:trHeight w:val="20"/>
        </w:trPr>
        <w:tc>
          <w:tcPr>
            <w:tcW w:w="4525" w:type="pct"/>
            <w:gridSpan w:val="3"/>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182 Федеральная налоговая служба</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18 493</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1 03 02 251 01 0000 110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1 464</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1 03 02 261 01 0000 110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-145</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1 03 02 231 01 0000 110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1 344</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1 03 02 241 01 0000 110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8</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1 01 02 020 01 1000 110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A2183F">
              <w:rPr>
                <w:rFonts w:ascii="Times New Roman" w:eastAsia="Calibri" w:hAnsi="Times New Roman" w:cs="Times New Roman"/>
                <w:sz w:val="12"/>
                <w:szCs w:val="12"/>
              </w:rPr>
              <w:t xml:space="preserve"> </w:t>
            </w:r>
            <w:proofErr w:type="gramStart"/>
            <w:r w:rsidRPr="00A2183F">
              <w:rPr>
                <w:rFonts w:ascii="Times New Roman" w:eastAsia="Calibri" w:hAnsi="Times New Roman" w:cs="Times New Roman"/>
                <w:sz w:val="12"/>
                <w:szCs w:val="12"/>
              </w:rPr>
              <w:t>в части суммы налога, не превышающей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1 05 03 010 01 1000 110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11</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1 06 01 030 13 1000 110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525</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1 06 06 033 13 1000 110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1 663</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1 06 06 043 13 1000 110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323</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1 01 02 010 01 1000 110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w:t>
            </w:r>
            <w:r w:rsidRPr="00A2183F">
              <w:rPr>
                <w:rFonts w:ascii="Times New Roman" w:eastAsia="Calibri" w:hAnsi="Times New Roman" w:cs="Times New Roman"/>
                <w:sz w:val="12"/>
                <w:szCs w:val="12"/>
              </w:rPr>
              <w:lastRenderedPageBreak/>
              <w:t>650</w:t>
            </w:r>
            <w:proofErr w:type="gramEnd"/>
            <w:r w:rsidRPr="00A2183F">
              <w:rPr>
                <w:rFonts w:ascii="Times New Roman" w:eastAsia="Calibri" w:hAnsi="Times New Roman" w:cs="Times New Roman"/>
                <w:sz w:val="12"/>
                <w:szCs w:val="12"/>
              </w:rPr>
              <w:t xml:space="preserve"> </w:t>
            </w:r>
            <w:proofErr w:type="gramStart"/>
            <w:r w:rsidRPr="00A2183F">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A2183F">
              <w:rPr>
                <w:rFonts w:ascii="Times New Roman" w:eastAsia="Calibri" w:hAnsi="Times New Roman" w:cs="Times New Roman"/>
                <w:sz w:val="12"/>
                <w:szCs w:val="12"/>
              </w:rPr>
              <w:t xml:space="preserve"> </w:t>
            </w:r>
            <w:proofErr w:type="gramStart"/>
            <w:r w:rsidRPr="00A2183F">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13 175</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1 01 02 030 01 1000 110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A2183F">
              <w:rPr>
                <w:rFonts w:ascii="Times New Roman" w:eastAsia="Calibri" w:hAnsi="Times New Roman" w:cs="Times New Roman"/>
                <w:sz w:val="12"/>
                <w:szCs w:val="12"/>
              </w:rPr>
              <w:t xml:space="preserve">, не </w:t>
            </w:r>
            <w:proofErr w:type="gramStart"/>
            <w:r w:rsidRPr="00A2183F">
              <w:rPr>
                <w:rFonts w:ascii="Times New Roman" w:eastAsia="Calibri" w:hAnsi="Times New Roman" w:cs="Times New Roman"/>
                <w:sz w:val="12"/>
                <w:szCs w:val="12"/>
              </w:rPr>
              <w:t>превышающей</w:t>
            </w:r>
            <w:proofErr w:type="gramEnd"/>
            <w:r w:rsidRPr="00A2183F">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20</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1 01 02 080 01 1000 110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A2183F">
              <w:rPr>
                <w:rFonts w:ascii="Times New Roman" w:eastAsia="Calibri" w:hAnsi="Times New Roman" w:cs="Times New Roman"/>
                <w:sz w:val="12"/>
                <w:szCs w:val="12"/>
              </w:rPr>
              <w:t xml:space="preserve"> </w:t>
            </w:r>
            <w:proofErr w:type="gramStart"/>
            <w:r w:rsidRPr="00A2183F">
              <w:rPr>
                <w:rFonts w:ascii="Times New Roman" w:eastAsia="Calibri" w:hAnsi="Times New Roman" w:cs="Times New Roman"/>
                <w:sz w:val="12"/>
                <w:szCs w:val="12"/>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A2183F">
              <w:rPr>
                <w:rFonts w:ascii="Times New Roman" w:eastAsia="Calibri" w:hAnsi="Times New Roman" w:cs="Times New Roman"/>
                <w:sz w:val="12"/>
                <w:szCs w:val="12"/>
              </w:rPr>
              <w:t xml:space="preserve"> </w:t>
            </w:r>
            <w:proofErr w:type="gramStart"/>
            <w:r w:rsidRPr="00A2183F">
              <w:rPr>
                <w:rFonts w:ascii="Times New Roman" w:eastAsia="Calibri" w:hAnsi="Times New Roman" w:cs="Times New Roman"/>
                <w:sz w:val="12"/>
                <w:szCs w:val="12"/>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A2183F">
              <w:rPr>
                <w:rFonts w:ascii="Times New Roman" w:eastAsia="Calibri" w:hAnsi="Times New Roman" w:cs="Times New Roman"/>
                <w:sz w:val="12"/>
                <w:szCs w:val="12"/>
              </w:rPr>
              <w:t xml:space="preserve"> </w:t>
            </w:r>
            <w:proofErr w:type="gramStart"/>
            <w:r w:rsidRPr="00A2183F">
              <w:rPr>
                <w:rFonts w:ascii="Times New Roman" w:eastAsia="Calibri" w:hAnsi="Times New Roman" w:cs="Times New Roman"/>
                <w:sz w:val="12"/>
                <w:szCs w:val="12"/>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A2183F">
              <w:rPr>
                <w:rFonts w:ascii="Times New Roman" w:eastAsia="Calibri" w:hAnsi="Times New Roman" w:cs="Times New Roman"/>
                <w:sz w:val="12"/>
                <w:szCs w:val="12"/>
              </w:rPr>
              <w:t xml:space="preserve"> (</w:t>
            </w:r>
            <w:proofErr w:type="gramStart"/>
            <w:r w:rsidRPr="00A2183F">
              <w:rPr>
                <w:rFonts w:ascii="Times New Roman" w:eastAsia="Calibri" w:hAnsi="Times New Roman" w:cs="Times New Roman"/>
                <w:sz w:val="12"/>
                <w:szCs w:val="12"/>
              </w:rPr>
              <w:t>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66</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1 01 02 130 01 1000 110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(сумма</w:t>
            </w:r>
            <w:proofErr w:type="gramEnd"/>
            <w:r w:rsidRPr="00A2183F">
              <w:rPr>
                <w:rFonts w:ascii="Times New Roman" w:eastAsia="Calibri" w:hAnsi="Times New Roman" w:cs="Times New Roman"/>
                <w:sz w:val="12"/>
                <w:szCs w:val="12"/>
              </w:rPr>
              <w:t xml:space="preserve"> </w:t>
            </w:r>
            <w:proofErr w:type="gramStart"/>
            <w:r w:rsidRPr="00A2183F">
              <w:rPr>
                <w:rFonts w:ascii="Times New Roman" w:eastAsia="Calibri" w:hAnsi="Times New Roman" w:cs="Times New Roman"/>
                <w:sz w:val="12"/>
                <w:szCs w:val="12"/>
              </w:rPr>
              <w:t>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13</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182</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1 01 02 210 01 1000 110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Налог на доходы физических лиц в части суммы налога, относящейся к налоговой базе, указанной в пункте 6.2 статьи 210 Налогового кодекса Российской Федерации, не превышающей 5 миллионов рублей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25</w:t>
            </w:r>
          </w:p>
        </w:tc>
      </w:tr>
      <w:tr w:rsidR="00A2183F" w:rsidRPr="00A2183F" w:rsidTr="00A2183F">
        <w:trPr>
          <w:trHeight w:val="20"/>
        </w:trPr>
        <w:tc>
          <w:tcPr>
            <w:tcW w:w="4525" w:type="pct"/>
            <w:gridSpan w:val="3"/>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 Администрация городского поселения Суходол муниципального района Сергиевский Самарской области</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11 646</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1 11 05 013 13 0000 120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1 777</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2 02 16 001 13 0000 150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Дотации бюджетам городских поселений на выравнивание бюджетной обеспеченности из бюджетов муниципальных районов</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5 604</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2 02 35 118 13 0000 150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Субвенции бюджетам городских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619</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2 02 20 041 13 0000 150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2 166</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2 02 25 555 13 0002 150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(благоустройство общественных территорий)</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1 478</w:t>
            </w:r>
          </w:p>
        </w:tc>
      </w:tr>
      <w:tr w:rsidR="00A2183F" w:rsidRPr="00A2183F" w:rsidTr="00A2183F">
        <w:trPr>
          <w:trHeight w:val="20"/>
        </w:trPr>
        <w:tc>
          <w:tcPr>
            <w:tcW w:w="4525" w:type="pct"/>
            <w:gridSpan w:val="3"/>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2 601</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608</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1 11 05 025 13 0000 120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proofErr w:type="gramStart"/>
            <w:r w:rsidRPr="00A2183F">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roofErr w:type="gramEnd"/>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1 634</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608</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1 11 05 035 13 0000 120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10</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608</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1 14 02 053 13 0000 410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50</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608</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1 14 06 025 13 0000 430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692</w:t>
            </w:r>
          </w:p>
        </w:tc>
      </w:tr>
      <w:tr w:rsidR="00A2183F" w:rsidRPr="00A2183F" w:rsidTr="00A2183F">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608</w:t>
            </w:r>
          </w:p>
        </w:tc>
        <w:tc>
          <w:tcPr>
            <w:tcW w:w="84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1 11 09 045 13 0003 120</w:t>
            </w:r>
          </w:p>
        </w:tc>
        <w:tc>
          <w:tcPr>
            <w:tcW w:w="3392"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 xml:space="preserve">Прочие поступления от использования имущества, находящегося в собственности городских </w:t>
            </w:r>
            <w:r w:rsidRPr="00A2183F">
              <w:rPr>
                <w:rFonts w:ascii="Times New Roman" w:eastAsia="Calibri" w:hAnsi="Times New Roman" w:cs="Times New Roman"/>
                <w:sz w:val="12"/>
                <w:szCs w:val="12"/>
              </w:rPr>
              <w:lastRenderedPageBreak/>
              <w:t>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lastRenderedPageBreak/>
              <w:t>216</w:t>
            </w:r>
          </w:p>
        </w:tc>
      </w:tr>
      <w:tr w:rsidR="00A2183F" w:rsidRPr="00A2183F" w:rsidTr="00A2183F">
        <w:trPr>
          <w:trHeight w:val="20"/>
        </w:trPr>
        <w:tc>
          <w:tcPr>
            <w:tcW w:w="4525" w:type="pct"/>
            <w:gridSpan w:val="3"/>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lastRenderedPageBreak/>
              <w:t xml:space="preserve">ВСЕГО ДОХОДОВ: </w:t>
            </w:r>
          </w:p>
        </w:tc>
        <w:tc>
          <w:tcPr>
            <w:tcW w:w="4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32 740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D9127B" w:rsidRPr="00D9127B" w:rsidRDefault="00B47D58" w:rsidP="00D9127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00D9127B" w:rsidRPr="00D9127B">
        <w:rPr>
          <w:rFonts w:ascii="Times New Roman" w:eastAsia="Calibri" w:hAnsi="Times New Roman" w:cs="Times New Roman"/>
          <w:i/>
          <w:sz w:val="12"/>
          <w:szCs w:val="12"/>
        </w:rPr>
        <w:t>городского поселения Суходол</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i/>
          <w:sz w:val="12"/>
          <w:szCs w:val="12"/>
        </w:rPr>
      </w:pPr>
      <w:r w:rsidRPr="00D9127B">
        <w:rPr>
          <w:rFonts w:ascii="Times New Roman" w:eastAsia="Calibri" w:hAnsi="Times New Roman" w:cs="Times New Roman"/>
          <w:i/>
          <w:sz w:val="12"/>
          <w:szCs w:val="12"/>
        </w:rPr>
        <w:t>муниципального района Сергиевский Самарской области</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i/>
          <w:sz w:val="12"/>
          <w:szCs w:val="12"/>
        </w:rPr>
      </w:pPr>
      <w:r w:rsidRPr="00D9127B">
        <w:rPr>
          <w:rFonts w:ascii="Times New Roman" w:eastAsia="Calibri" w:hAnsi="Times New Roman" w:cs="Times New Roman"/>
          <w:i/>
          <w:sz w:val="12"/>
          <w:szCs w:val="12"/>
        </w:rPr>
        <w:t>от «16» июля 2025 г. №86</w:t>
      </w:r>
    </w:p>
    <w:p w:rsidR="00A2183F" w:rsidRDefault="00A2183F" w:rsidP="00A2183F">
      <w:pPr>
        <w:tabs>
          <w:tab w:val="left" w:pos="284"/>
          <w:tab w:val="left" w:pos="3828"/>
        </w:tabs>
        <w:spacing w:after="0" w:line="240" w:lineRule="auto"/>
        <w:jc w:val="center"/>
        <w:rPr>
          <w:rFonts w:ascii="Times New Roman" w:eastAsia="Calibri" w:hAnsi="Times New Roman" w:cs="Times New Roman"/>
          <w:b/>
          <w:sz w:val="12"/>
          <w:szCs w:val="12"/>
        </w:rPr>
      </w:pPr>
      <w:r w:rsidRPr="00A2183F">
        <w:rPr>
          <w:rFonts w:ascii="Times New Roman" w:eastAsia="Calibri" w:hAnsi="Times New Roman" w:cs="Times New Roman"/>
          <w:b/>
          <w:sz w:val="12"/>
          <w:szCs w:val="12"/>
        </w:rPr>
        <w:t>Ведомственная структура расходов бюджета городского поселения Суходол</w:t>
      </w:r>
    </w:p>
    <w:p w:rsidR="00A2183F" w:rsidRPr="00A2183F" w:rsidRDefault="00A2183F" w:rsidP="00A2183F">
      <w:pPr>
        <w:tabs>
          <w:tab w:val="left" w:pos="284"/>
          <w:tab w:val="left" w:pos="3828"/>
        </w:tabs>
        <w:spacing w:after="0" w:line="240" w:lineRule="auto"/>
        <w:jc w:val="center"/>
        <w:rPr>
          <w:rFonts w:ascii="Times New Roman" w:eastAsia="Calibri" w:hAnsi="Times New Roman" w:cs="Times New Roman"/>
          <w:b/>
          <w:sz w:val="12"/>
          <w:szCs w:val="12"/>
        </w:rPr>
      </w:pPr>
      <w:r w:rsidRPr="00A2183F">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A2183F">
        <w:rPr>
          <w:rFonts w:ascii="Times New Roman" w:eastAsia="Calibri" w:hAnsi="Times New Roman" w:cs="Times New Roman"/>
          <w:b/>
          <w:sz w:val="12"/>
          <w:szCs w:val="12"/>
        </w:rPr>
        <w:t>за первое полугодие 2025 года</w:t>
      </w:r>
    </w:p>
    <w:p w:rsidR="00B47D58" w:rsidRDefault="00A2183F" w:rsidP="00A2183F">
      <w:pPr>
        <w:tabs>
          <w:tab w:val="left" w:pos="284"/>
          <w:tab w:val="left" w:pos="3828"/>
        </w:tabs>
        <w:spacing w:after="0" w:line="240" w:lineRule="auto"/>
        <w:jc w:val="right"/>
        <w:rPr>
          <w:rFonts w:ascii="Times New Roman" w:eastAsia="Calibri" w:hAnsi="Times New Roman" w:cs="Times New Roman"/>
          <w:sz w:val="12"/>
          <w:szCs w:val="12"/>
        </w:rPr>
      </w:pPr>
      <w:r w:rsidRPr="00A2183F">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373"/>
        <w:gridCol w:w="310"/>
        <w:gridCol w:w="284"/>
        <w:gridCol w:w="239"/>
        <w:gridCol w:w="610"/>
        <w:gridCol w:w="266"/>
        <w:gridCol w:w="576"/>
        <w:gridCol w:w="865"/>
      </w:tblGrid>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Код главы</w:t>
            </w:r>
          </w:p>
        </w:tc>
        <w:tc>
          <w:tcPr>
            <w:tcW w:w="189"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proofErr w:type="spellStart"/>
            <w:r w:rsidRPr="00A2183F">
              <w:rPr>
                <w:rFonts w:ascii="Times New Roman" w:eastAsia="Calibri" w:hAnsi="Times New Roman" w:cs="Times New Roman"/>
                <w:bCs/>
                <w:sz w:val="12"/>
                <w:szCs w:val="12"/>
              </w:rPr>
              <w:t>Рз</w:t>
            </w:r>
            <w:proofErr w:type="spellEnd"/>
          </w:p>
        </w:tc>
        <w:tc>
          <w:tcPr>
            <w:tcW w:w="159"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proofErr w:type="gramStart"/>
            <w:r w:rsidRPr="00A2183F">
              <w:rPr>
                <w:rFonts w:ascii="Times New Roman" w:eastAsia="Calibri" w:hAnsi="Times New Roman" w:cs="Times New Roman"/>
                <w:bCs/>
                <w:sz w:val="12"/>
                <w:szCs w:val="12"/>
              </w:rPr>
              <w:t>ПР</w:t>
            </w:r>
            <w:proofErr w:type="gramEnd"/>
          </w:p>
        </w:tc>
        <w:tc>
          <w:tcPr>
            <w:tcW w:w="405"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ЦСР</w:t>
            </w:r>
          </w:p>
        </w:tc>
        <w:tc>
          <w:tcPr>
            <w:tcW w:w="177"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ВР</w:t>
            </w:r>
          </w:p>
        </w:tc>
        <w:tc>
          <w:tcPr>
            <w:tcW w:w="383"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Исполнено</w:t>
            </w:r>
          </w:p>
        </w:tc>
        <w:tc>
          <w:tcPr>
            <w:tcW w:w="575"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xml:space="preserve">в </w:t>
            </w:r>
            <w:proofErr w:type="spellStart"/>
            <w:r w:rsidRPr="00A2183F">
              <w:rPr>
                <w:rFonts w:ascii="Times New Roman" w:eastAsia="Calibri" w:hAnsi="Times New Roman" w:cs="Times New Roman"/>
                <w:bCs/>
                <w:sz w:val="12"/>
                <w:szCs w:val="12"/>
              </w:rPr>
              <w:t>т.ч</w:t>
            </w:r>
            <w:proofErr w:type="spellEnd"/>
            <w:r w:rsidRPr="00A2183F">
              <w:rPr>
                <w:rFonts w:ascii="Times New Roman" w:eastAsia="Calibri" w:hAnsi="Times New Roman" w:cs="Times New Roman"/>
                <w:bCs/>
                <w:sz w:val="12"/>
                <w:szCs w:val="12"/>
              </w:rPr>
              <w:t>. за счет безвозмездных поступлений</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02</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768</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02</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768</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02</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120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768</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4 362</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3 562</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120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2 603</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428</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530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Уплата налогов, сборов и иных платежей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850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4000000000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800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4000000000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800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06</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968</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06</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968</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06</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968</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Другие общегосударственные вопросы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1 417</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1 242</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162</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1 080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4000000000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4000000000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A2183F">
              <w:rPr>
                <w:rFonts w:ascii="Times New Roman" w:eastAsia="Calibri" w:hAnsi="Times New Roman" w:cs="Times New Roman"/>
                <w:bCs/>
                <w:sz w:val="12"/>
                <w:szCs w:val="12"/>
              </w:rPr>
              <w:t>о(</w:t>
            </w:r>
            <w:proofErr w:type="gramEnd"/>
            <w:r w:rsidRPr="00A2183F">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4600000000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173</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4600000000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173</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02</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562</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562</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02</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562</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562</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02</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120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562</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562</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10</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10</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10</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Дорожное хозяйство (дорожные фонды)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09</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5 266</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2 166</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09</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4300000000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2 963</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09</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4300000000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2 963</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6F5F70"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w:t>
            </w:r>
            <w:r w:rsidR="00A2183F" w:rsidRPr="00A2183F">
              <w:rPr>
                <w:rFonts w:ascii="Times New Roman" w:eastAsia="Calibri" w:hAnsi="Times New Roman" w:cs="Times New Roman"/>
                <w:bCs/>
                <w:sz w:val="12"/>
                <w:szCs w:val="12"/>
              </w:rPr>
              <w:t xml:space="preserve"> программа "Модернизация и развитие автомобильных дорог общего пользования местного значений в поселении </w:t>
            </w:r>
            <w:proofErr w:type="spellStart"/>
            <w:r w:rsidR="00A2183F" w:rsidRPr="00A2183F">
              <w:rPr>
                <w:rFonts w:ascii="Times New Roman" w:eastAsia="Calibri" w:hAnsi="Times New Roman" w:cs="Times New Roman"/>
                <w:bCs/>
                <w:sz w:val="12"/>
                <w:szCs w:val="12"/>
              </w:rPr>
              <w:t>м.р</w:t>
            </w:r>
            <w:proofErr w:type="spellEnd"/>
            <w:r w:rsidR="00A2183F" w:rsidRPr="00A2183F">
              <w:rPr>
                <w:rFonts w:ascii="Times New Roman" w:eastAsia="Calibri" w:hAnsi="Times New Roman" w:cs="Times New Roman"/>
                <w:bCs/>
                <w:sz w:val="12"/>
                <w:szCs w:val="12"/>
              </w:rPr>
              <w:t xml:space="preserve">. Сергиевский Самарской </w:t>
            </w:r>
            <w:r w:rsidR="00A2183F" w:rsidRPr="00A2183F">
              <w:rPr>
                <w:rFonts w:ascii="Times New Roman" w:eastAsia="Calibri" w:hAnsi="Times New Roman" w:cs="Times New Roman"/>
                <w:bCs/>
                <w:sz w:val="12"/>
                <w:szCs w:val="12"/>
              </w:rPr>
              <w:lastRenderedPageBreak/>
              <w:t>области"</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09</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4900000000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2 303</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2 166</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09</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4900000000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2 303</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2 166</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Благоустройство</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20 817</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1 478</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3900000000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12 127</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3900000000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7 734</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Субсидии автономным учреждениям</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3900000000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620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4 393</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4300000000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7 135</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4300000000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7 135</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"Формирование современной поселковой среды"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5000000000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1 555</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1 478</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5000000000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1 555</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1 478</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06</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374</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06</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3900000000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374</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06</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3900000000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370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Уплата налогов, сборов и иных платежей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06</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3900000000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850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Молодежная политика</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07</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07</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227</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07</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07</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4400000000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227</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07</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07</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4400000000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227</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Культура</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08</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1 739</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08</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4400000000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1 739</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08</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4400000000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240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08</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4400000000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1 698</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Физическая культура</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2 320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Муниципальная программа "Развитие физической культуры и спорта на территории сельского (городского) поселения муниципального района Сергиевский"</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2 320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2906"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Иные межбюджетные трансферты</w:t>
            </w:r>
          </w:p>
        </w:tc>
        <w:tc>
          <w:tcPr>
            <w:tcW w:w="20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18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11</w:t>
            </w:r>
          </w:p>
        </w:tc>
        <w:tc>
          <w:tcPr>
            <w:tcW w:w="159"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405"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4800000000</w:t>
            </w:r>
          </w:p>
        </w:tc>
        <w:tc>
          <w:tcPr>
            <w:tcW w:w="17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540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2 320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4042" w:type="pct"/>
            <w:gridSpan w:val="6"/>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Итого</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38 890</w:t>
            </w:r>
          </w:p>
        </w:tc>
        <w:tc>
          <w:tcPr>
            <w:tcW w:w="575"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4 206</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D9127B" w:rsidRPr="00D9127B" w:rsidRDefault="00B47D58" w:rsidP="00D9127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00D9127B" w:rsidRPr="00D9127B">
        <w:rPr>
          <w:rFonts w:ascii="Times New Roman" w:eastAsia="Calibri" w:hAnsi="Times New Roman" w:cs="Times New Roman"/>
          <w:i/>
          <w:sz w:val="12"/>
          <w:szCs w:val="12"/>
        </w:rPr>
        <w:t>городского поселения Суходол</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i/>
          <w:sz w:val="12"/>
          <w:szCs w:val="12"/>
        </w:rPr>
      </w:pPr>
      <w:r w:rsidRPr="00D9127B">
        <w:rPr>
          <w:rFonts w:ascii="Times New Roman" w:eastAsia="Calibri" w:hAnsi="Times New Roman" w:cs="Times New Roman"/>
          <w:i/>
          <w:sz w:val="12"/>
          <w:szCs w:val="12"/>
        </w:rPr>
        <w:t>муниципального района Сергиевский Самарской области</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i/>
          <w:sz w:val="12"/>
          <w:szCs w:val="12"/>
        </w:rPr>
      </w:pPr>
      <w:r w:rsidRPr="00D9127B">
        <w:rPr>
          <w:rFonts w:ascii="Times New Roman" w:eastAsia="Calibri" w:hAnsi="Times New Roman" w:cs="Times New Roman"/>
          <w:i/>
          <w:sz w:val="12"/>
          <w:szCs w:val="12"/>
        </w:rPr>
        <w:t>от «16» июля 2025 г. №86</w:t>
      </w:r>
    </w:p>
    <w:p w:rsidR="00A2183F" w:rsidRDefault="00A2183F" w:rsidP="00A2183F">
      <w:pPr>
        <w:tabs>
          <w:tab w:val="left" w:pos="284"/>
          <w:tab w:val="left" w:pos="3828"/>
        </w:tabs>
        <w:spacing w:after="0" w:line="240" w:lineRule="auto"/>
        <w:jc w:val="center"/>
        <w:rPr>
          <w:rFonts w:ascii="Times New Roman" w:eastAsia="Calibri" w:hAnsi="Times New Roman" w:cs="Times New Roman"/>
          <w:b/>
          <w:sz w:val="12"/>
          <w:szCs w:val="12"/>
        </w:rPr>
      </w:pPr>
      <w:r w:rsidRPr="00A2183F">
        <w:rPr>
          <w:rFonts w:ascii="Times New Roman" w:eastAsia="Calibri" w:hAnsi="Times New Roman" w:cs="Times New Roman"/>
          <w:b/>
          <w:sz w:val="12"/>
          <w:szCs w:val="12"/>
        </w:rPr>
        <w:t>Распределение бюджетных ассигнований за первое полугодие 2025 года по разделам и подразделам классификации</w:t>
      </w:r>
    </w:p>
    <w:p w:rsidR="00A2183F" w:rsidRPr="00A2183F" w:rsidRDefault="00A2183F" w:rsidP="00A2183F">
      <w:pPr>
        <w:tabs>
          <w:tab w:val="left" w:pos="284"/>
          <w:tab w:val="left" w:pos="3828"/>
        </w:tabs>
        <w:spacing w:after="0" w:line="240" w:lineRule="auto"/>
        <w:jc w:val="center"/>
        <w:rPr>
          <w:rFonts w:ascii="Times New Roman" w:eastAsia="Calibri" w:hAnsi="Times New Roman" w:cs="Times New Roman"/>
          <w:b/>
          <w:sz w:val="12"/>
          <w:szCs w:val="12"/>
        </w:rPr>
      </w:pPr>
      <w:r w:rsidRPr="00A2183F">
        <w:rPr>
          <w:rFonts w:ascii="Times New Roman" w:eastAsia="Calibri" w:hAnsi="Times New Roman" w:cs="Times New Roman"/>
          <w:b/>
          <w:sz w:val="12"/>
          <w:szCs w:val="12"/>
        </w:rPr>
        <w:t xml:space="preserve"> расходов бюджета городского поселения Суходол муниципального района Сергиевский</w:t>
      </w:r>
    </w:p>
    <w:p w:rsidR="00B47D58" w:rsidRDefault="00A2183F" w:rsidP="00A2183F">
      <w:pPr>
        <w:tabs>
          <w:tab w:val="left" w:pos="284"/>
          <w:tab w:val="left" w:pos="3828"/>
        </w:tabs>
        <w:spacing w:after="0" w:line="240" w:lineRule="auto"/>
        <w:jc w:val="right"/>
        <w:rPr>
          <w:rFonts w:ascii="Times New Roman" w:eastAsia="Calibri" w:hAnsi="Times New Roman" w:cs="Times New Roman"/>
          <w:sz w:val="12"/>
          <w:szCs w:val="12"/>
        </w:rPr>
      </w:pPr>
      <w:r w:rsidRPr="00A2183F">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534"/>
        <w:gridCol w:w="283"/>
        <w:gridCol w:w="275"/>
        <w:gridCol w:w="576"/>
        <w:gridCol w:w="855"/>
      </w:tblGrid>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8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proofErr w:type="spellStart"/>
            <w:r w:rsidRPr="00A2183F">
              <w:rPr>
                <w:rFonts w:ascii="Times New Roman" w:eastAsia="Calibri" w:hAnsi="Times New Roman" w:cs="Times New Roman"/>
                <w:bCs/>
                <w:sz w:val="12"/>
                <w:szCs w:val="12"/>
              </w:rPr>
              <w:t>Рз</w:t>
            </w:r>
            <w:proofErr w:type="spellEnd"/>
          </w:p>
        </w:tc>
        <w:tc>
          <w:tcPr>
            <w:tcW w:w="183"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proofErr w:type="gramStart"/>
            <w:r w:rsidRPr="00A2183F">
              <w:rPr>
                <w:rFonts w:ascii="Times New Roman" w:eastAsia="Calibri" w:hAnsi="Times New Roman" w:cs="Times New Roman"/>
                <w:bCs/>
                <w:sz w:val="12"/>
                <w:szCs w:val="12"/>
              </w:rPr>
              <w:t>ПР</w:t>
            </w:r>
            <w:proofErr w:type="gramEnd"/>
          </w:p>
        </w:tc>
        <w:tc>
          <w:tcPr>
            <w:tcW w:w="383"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Исполнено</w:t>
            </w:r>
          </w:p>
        </w:tc>
        <w:tc>
          <w:tcPr>
            <w:tcW w:w="56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xml:space="preserve">в </w:t>
            </w:r>
            <w:proofErr w:type="spellStart"/>
            <w:r w:rsidRPr="00A2183F">
              <w:rPr>
                <w:rFonts w:ascii="Times New Roman" w:eastAsia="Calibri" w:hAnsi="Times New Roman" w:cs="Times New Roman"/>
                <w:bCs/>
                <w:sz w:val="12"/>
                <w:szCs w:val="12"/>
              </w:rPr>
              <w:t>т.ч</w:t>
            </w:r>
            <w:proofErr w:type="spellEnd"/>
            <w:r w:rsidRPr="00A2183F">
              <w:rPr>
                <w:rFonts w:ascii="Times New Roman" w:eastAsia="Calibri" w:hAnsi="Times New Roman" w:cs="Times New Roman"/>
                <w:bCs/>
                <w:sz w:val="12"/>
                <w:szCs w:val="12"/>
              </w:rPr>
              <w:t>. за счет безвозмездных поступлений</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ОБЩЕГОСУДАРСТВЕННЫЕ ВОПРОСЫ</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7 515</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02</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768</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4 362</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06</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968</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Другие общегосударственные вопросы</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13</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1 417</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НАЦИОНАЛЬНАЯ ОБОРОНА</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02</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562</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562</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Мобилизационная и вневойсковая подготовка</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02</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562</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562</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НАЦИОНАЛЬНАЯ БЕЗОПАСНОСТЬ И ПРАВООХРАНИТЕЛЬНАЯ ДЕЯТЕЛЬНОСТЬ</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70</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10</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70</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НАЦИОНАЛЬНАЯ ЭКОНОМИКА</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5 266</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2 166</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Дорожное хозяйство (дорожные фонды)</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04</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09</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5 266</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2 166</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ЖИЛИЩНО-КОММУНАЛЬНОЕ ХОЗЯЙСТВО</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20 817</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1 478</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Благоустройство</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03</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20 817</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1 478</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ОХРАНА ОКРУЖАЮЩЕЙ СРЕДЫ</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06</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374</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Другие вопросы в области охраны окружающей среды</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06</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05</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374</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ОБРАЗОВАНИЕ</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07</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227</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Молодежная политика</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07</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07</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227</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КУЛЬТУРА, КИНЕМАТОГРАФИЯ</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08</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1 739</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Культура</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08</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1 739</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ФИЗИЧЕСКАЯ КУЛЬТУРА И СПОРТ</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11</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 </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2 320</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3678" w:type="pc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lastRenderedPageBreak/>
              <w:t>Физическая культура</w:t>
            </w:r>
          </w:p>
        </w:tc>
        <w:tc>
          <w:tcPr>
            <w:tcW w:w="18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11</w:t>
            </w:r>
          </w:p>
        </w:tc>
        <w:tc>
          <w:tcPr>
            <w:tcW w:w="1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01</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2 320</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0</w:t>
            </w:r>
          </w:p>
        </w:tc>
      </w:tr>
      <w:tr w:rsidR="00A2183F" w:rsidRPr="00A2183F" w:rsidTr="00A2183F">
        <w:trPr>
          <w:trHeight w:val="20"/>
        </w:trPr>
        <w:tc>
          <w:tcPr>
            <w:tcW w:w="4049" w:type="pct"/>
            <w:gridSpan w:val="3"/>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Итого</w:t>
            </w:r>
          </w:p>
        </w:tc>
        <w:tc>
          <w:tcPr>
            <w:tcW w:w="383"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38 890</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4 206</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D9127B" w:rsidRPr="00D9127B" w:rsidRDefault="00B47D58" w:rsidP="00D9127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00D9127B" w:rsidRPr="00D9127B">
        <w:rPr>
          <w:rFonts w:ascii="Times New Roman" w:eastAsia="Calibri" w:hAnsi="Times New Roman" w:cs="Times New Roman"/>
          <w:i/>
          <w:sz w:val="12"/>
          <w:szCs w:val="12"/>
        </w:rPr>
        <w:t>городского поселения Суходол</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i/>
          <w:sz w:val="12"/>
          <w:szCs w:val="12"/>
        </w:rPr>
      </w:pPr>
      <w:r w:rsidRPr="00D9127B">
        <w:rPr>
          <w:rFonts w:ascii="Times New Roman" w:eastAsia="Calibri" w:hAnsi="Times New Roman" w:cs="Times New Roman"/>
          <w:i/>
          <w:sz w:val="12"/>
          <w:szCs w:val="12"/>
        </w:rPr>
        <w:t>муниципального района Сергиевский Самарской области</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i/>
          <w:sz w:val="12"/>
          <w:szCs w:val="12"/>
        </w:rPr>
      </w:pPr>
      <w:r w:rsidRPr="00D9127B">
        <w:rPr>
          <w:rFonts w:ascii="Times New Roman" w:eastAsia="Calibri" w:hAnsi="Times New Roman" w:cs="Times New Roman"/>
          <w:i/>
          <w:sz w:val="12"/>
          <w:szCs w:val="12"/>
        </w:rPr>
        <w:t>от «16» июля 2025 г. №86</w:t>
      </w:r>
    </w:p>
    <w:p w:rsidR="00A2183F" w:rsidRDefault="00A2183F" w:rsidP="00A2183F">
      <w:pPr>
        <w:tabs>
          <w:tab w:val="left" w:pos="284"/>
          <w:tab w:val="left" w:pos="3828"/>
        </w:tabs>
        <w:spacing w:after="0" w:line="240" w:lineRule="auto"/>
        <w:jc w:val="center"/>
        <w:rPr>
          <w:rFonts w:ascii="Times New Roman" w:eastAsia="Calibri" w:hAnsi="Times New Roman" w:cs="Times New Roman"/>
          <w:b/>
          <w:sz w:val="12"/>
          <w:szCs w:val="12"/>
        </w:rPr>
      </w:pPr>
      <w:r w:rsidRPr="00A2183F">
        <w:rPr>
          <w:rFonts w:ascii="Times New Roman" w:eastAsia="Calibri" w:hAnsi="Times New Roman" w:cs="Times New Roman"/>
          <w:b/>
          <w:sz w:val="12"/>
          <w:szCs w:val="12"/>
        </w:rPr>
        <w:t>Источники внутреннего финансирования дефицита бюджета городского поселения Суходол муниципального района Сергиевский</w:t>
      </w:r>
    </w:p>
    <w:p w:rsidR="00B47D58" w:rsidRPr="00A2183F" w:rsidRDefault="00A2183F" w:rsidP="00A2183F">
      <w:pPr>
        <w:tabs>
          <w:tab w:val="left" w:pos="284"/>
          <w:tab w:val="left" w:pos="3828"/>
        </w:tabs>
        <w:spacing w:after="0" w:line="240" w:lineRule="auto"/>
        <w:jc w:val="center"/>
        <w:rPr>
          <w:rFonts w:ascii="Times New Roman" w:eastAsia="Calibri" w:hAnsi="Times New Roman" w:cs="Times New Roman"/>
          <w:b/>
          <w:sz w:val="12"/>
          <w:szCs w:val="12"/>
        </w:rPr>
      </w:pPr>
      <w:r w:rsidRPr="00A2183F">
        <w:rPr>
          <w:rFonts w:ascii="Times New Roman" w:eastAsia="Calibri" w:hAnsi="Times New Roman" w:cs="Times New Roman"/>
          <w:b/>
          <w:sz w:val="12"/>
          <w:szCs w:val="12"/>
        </w:rPr>
        <w:t xml:space="preserve"> за первое  полугодие 2025 года по кодам </w:t>
      </w:r>
      <w:proofErr w:type="gramStart"/>
      <w:r w:rsidRPr="00A2183F">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4964"/>
        <w:gridCol w:w="855"/>
      </w:tblGrid>
      <w:tr w:rsidR="00A2183F" w:rsidRPr="00A2183F" w:rsidTr="00E53314">
        <w:trPr>
          <w:trHeight w:val="138"/>
        </w:trPr>
        <w:tc>
          <w:tcPr>
            <w:tcW w:w="286" w:type="pct"/>
            <w:vMerge w:val="restart"/>
            <w:hideMark/>
          </w:tcPr>
          <w:p w:rsidR="00A2183F" w:rsidRPr="00E53314" w:rsidRDefault="00A2183F" w:rsidP="00A2183F">
            <w:pPr>
              <w:tabs>
                <w:tab w:val="left" w:pos="284"/>
                <w:tab w:val="left" w:pos="3828"/>
              </w:tabs>
              <w:rPr>
                <w:rFonts w:ascii="Times New Roman" w:eastAsia="Calibri" w:hAnsi="Times New Roman" w:cs="Times New Roman"/>
                <w:bCs/>
                <w:sz w:val="10"/>
                <w:szCs w:val="10"/>
              </w:rPr>
            </w:pPr>
            <w:r w:rsidRPr="00E53314">
              <w:rPr>
                <w:rFonts w:ascii="Times New Roman" w:eastAsia="Calibri" w:hAnsi="Times New Roman" w:cs="Times New Roman"/>
                <w:bCs/>
                <w:sz w:val="10"/>
                <w:szCs w:val="10"/>
              </w:rPr>
              <w:t>Код главного администратора</w:t>
            </w:r>
          </w:p>
        </w:tc>
        <w:tc>
          <w:tcPr>
            <w:tcW w:w="847" w:type="pct"/>
            <w:vMerge w:val="restar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Код</w:t>
            </w:r>
          </w:p>
        </w:tc>
        <w:tc>
          <w:tcPr>
            <w:tcW w:w="3299" w:type="pct"/>
            <w:vMerge w:val="restar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568" w:type="pct"/>
            <w:vMerge w:val="restart"/>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r w:rsidRPr="00A2183F">
              <w:rPr>
                <w:rFonts w:ascii="Times New Roman" w:eastAsia="Calibri" w:hAnsi="Times New Roman" w:cs="Times New Roman"/>
                <w:bCs/>
                <w:sz w:val="12"/>
                <w:szCs w:val="12"/>
              </w:rPr>
              <w:t>Сумма, тыс. руб.</w:t>
            </w:r>
          </w:p>
        </w:tc>
      </w:tr>
      <w:tr w:rsidR="00A2183F" w:rsidRPr="00A2183F" w:rsidTr="00E53314">
        <w:trPr>
          <w:trHeight w:val="138"/>
        </w:trPr>
        <w:tc>
          <w:tcPr>
            <w:tcW w:w="286" w:type="pct"/>
            <w:vMerge/>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p>
        </w:tc>
        <w:tc>
          <w:tcPr>
            <w:tcW w:w="847" w:type="pct"/>
            <w:vMerge/>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p>
        </w:tc>
        <w:tc>
          <w:tcPr>
            <w:tcW w:w="3299" w:type="pct"/>
            <w:vMerge/>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p>
        </w:tc>
        <w:tc>
          <w:tcPr>
            <w:tcW w:w="568" w:type="pct"/>
            <w:vMerge/>
            <w:hideMark/>
          </w:tcPr>
          <w:p w:rsidR="00A2183F" w:rsidRPr="00A2183F" w:rsidRDefault="00A2183F" w:rsidP="00A2183F">
            <w:pPr>
              <w:tabs>
                <w:tab w:val="left" w:pos="284"/>
                <w:tab w:val="left" w:pos="3828"/>
              </w:tabs>
              <w:rPr>
                <w:rFonts w:ascii="Times New Roman" w:eastAsia="Calibri" w:hAnsi="Times New Roman" w:cs="Times New Roman"/>
                <w:bCs/>
                <w:sz w:val="12"/>
                <w:szCs w:val="12"/>
              </w:rPr>
            </w:pPr>
          </w:p>
        </w:tc>
      </w:tr>
      <w:tr w:rsidR="00A2183F" w:rsidRPr="00A2183F" w:rsidTr="00E53314">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01 00 00 00 00 0000 000</w:t>
            </w:r>
          </w:p>
        </w:tc>
        <w:tc>
          <w:tcPr>
            <w:tcW w:w="3299"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ИСТОЧНИКИ ВНУТРЕННЕГО ФИНАНСИРОВАНИЯ ДЕФИЦИТОВ БЮДЖЕТОВ</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6150</w:t>
            </w:r>
          </w:p>
        </w:tc>
      </w:tr>
      <w:tr w:rsidR="00A2183F" w:rsidRPr="00A2183F" w:rsidTr="00E53314">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01 05 00 00 00 0000 000</w:t>
            </w:r>
          </w:p>
        </w:tc>
        <w:tc>
          <w:tcPr>
            <w:tcW w:w="3299"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Изменение остатков средств на счетах по учету средств бюджетов</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6150</w:t>
            </w:r>
          </w:p>
        </w:tc>
      </w:tr>
      <w:tr w:rsidR="00A2183F" w:rsidRPr="00A2183F" w:rsidTr="00E53314">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01 05 00 00 00 0000 500</w:t>
            </w:r>
          </w:p>
        </w:tc>
        <w:tc>
          <w:tcPr>
            <w:tcW w:w="3299"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Увеличение остатков средств бюджетов</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-33284</w:t>
            </w:r>
          </w:p>
        </w:tc>
      </w:tr>
      <w:tr w:rsidR="00A2183F" w:rsidRPr="00A2183F" w:rsidTr="00E53314">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01 05 02 00 00 0000 500</w:t>
            </w:r>
          </w:p>
        </w:tc>
        <w:tc>
          <w:tcPr>
            <w:tcW w:w="3299"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Увеличение прочих остатков средств бюджетов</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-33284</w:t>
            </w:r>
          </w:p>
        </w:tc>
      </w:tr>
      <w:tr w:rsidR="00A2183F" w:rsidRPr="00A2183F" w:rsidTr="00E53314">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01 05 02 01 00 0000 510</w:t>
            </w:r>
          </w:p>
        </w:tc>
        <w:tc>
          <w:tcPr>
            <w:tcW w:w="3299"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Увеличение прочих остатков денежных средств бюджетов</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-33284</w:t>
            </w:r>
          </w:p>
        </w:tc>
      </w:tr>
      <w:tr w:rsidR="00A2183F" w:rsidRPr="00A2183F" w:rsidTr="00E53314">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01 05 02 01 13 0000 510</w:t>
            </w:r>
          </w:p>
        </w:tc>
        <w:tc>
          <w:tcPr>
            <w:tcW w:w="3299"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Увеличение прочих остатков денежных средств бюджетов городских поселений</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-33284</w:t>
            </w:r>
          </w:p>
        </w:tc>
      </w:tr>
      <w:tr w:rsidR="00A2183F" w:rsidRPr="00A2183F" w:rsidTr="00E53314">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01 05 00 00 00 0000 600</w:t>
            </w:r>
          </w:p>
        </w:tc>
        <w:tc>
          <w:tcPr>
            <w:tcW w:w="3299"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Уменьшение остатков средств бюджетов</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39434</w:t>
            </w:r>
          </w:p>
        </w:tc>
      </w:tr>
      <w:tr w:rsidR="00A2183F" w:rsidRPr="00A2183F" w:rsidTr="00E53314">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01 05 02 00 00 0000 600</w:t>
            </w:r>
          </w:p>
        </w:tc>
        <w:tc>
          <w:tcPr>
            <w:tcW w:w="3299"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Уменьшение прочих остатков средств бюджетов</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39434</w:t>
            </w:r>
          </w:p>
        </w:tc>
      </w:tr>
      <w:tr w:rsidR="00A2183F" w:rsidRPr="00A2183F" w:rsidTr="00E53314">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01 05 02 01 00 0000 610</w:t>
            </w:r>
          </w:p>
        </w:tc>
        <w:tc>
          <w:tcPr>
            <w:tcW w:w="3299"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Уменьшение прочих остатков денежных средств бюджетов</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39434</w:t>
            </w:r>
          </w:p>
        </w:tc>
      </w:tr>
      <w:tr w:rsidR="00A2183F" w:rsidRPr="00A2183F" w:rsidTr="00E53314">
        <w:trPr>
          <w:trHeight w:val="20"/>
        </w:trPr>
        <w:tc>
          <w:tcPr>
            <w:tcW w:w="286"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418</w:t>
            </w:r>
          </w:p>
        </w:tc>
        <w:tc>
          <w:tcPr>
            <w:tcW w:w="847"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01 05 02 01 13 0000 610</w:t>
            </w:r>
          </w:p>
        </w:tc>
        <w:tc>
          <w:tcPr>
            <w:tcW w:w="3299" w:type="pct"/>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Уменьшение прочих остатков денежных средств бюджетов городских поселений</w:t>
            </w:r>
          </w:p>
        </w:tc>
        <w:tc>
          <w:tcPr>
            <w:tcW w:w="568" w:type="pct"/>
            <w:noWrap/>
            <w:hideMark/>
          </w:tcPr>
          <w:p w:rsidR="00A2183F" w:rsidRPr="00A2183F" w:rsidRDefault="00A2183F" w:rsidP="00A2183F">
            <w:pPr>
              <w:tabs>
                <w:tab w:val="left" w:pos="284"/>
                <w:tab w:val="left" w:pos="3828"/>
              </w:tabs>
              <w:rPr>
                <w:rFonts w:ascii="Times New Roman" w:eastAsia="Calibri" w:hAnsi="Times New Roman" w:cs="Times New Roman"/>
                <w:sz w:val="12"/>
                <w:szCs w:val="12"/>
              </w:rPr>
            </w:pPr>
            <w:r w:rsidRPr="00A2183F">
              <w:rPr>
                <w:rFonts w:ascii="Times New Roman" w:eastAsia="Calibri" w:hAnsi="Times New Roman" w:cs="Times New Roman"/>
                <w:sz w:val="12"/>
                <w:szCs w:val="12"/>
              </w:rPr>
              <w:t>39434</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D9127B" w:rsidRPr="00D9127B" w:rsidRDefault="00B47D58" w:rsidP="00D9127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00D9127B" w:rsidRPr="00D9127B">
        <w:rPr>
          <w:rFonts w:ascii="Times New Roman" w:eastAsia="Calibri" w:hAnsi="Times New Roman" w:cs="Times New Roman"/>
          <w:i/>
          <w:sz w:val="12"/>
          <w:szCs w:val="12"/>
        </w:rPr>
        <w:t>городского поселения Суходол</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i/>
          <w:sz w:val="12"/>
          <w:szCs w:val="12"/>
        </w:rPr>
      </w:pPr>
      <w:r w:rsidRPr="00D9127B">
        <w:rPr>
          <w:rFonts w:ascii="Times New Roman" w:eastAsia="Calibri" w:hAnsi="Times New Roman" w:cs="Times New Roman"/>
          <w:i/>
          <w:sz w:val="12"/>
          <w:szCs w:val="12"/>
        </w:rPr>
        <w:t>муниципального района Сергиевский Самарской области</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i/>
          <w:sz w:val="12"/>
          <w:szCs w:val="12"/>
        </w:rPr>
      </w:pPr>
      <w:r w:rsidRPr="00D9127B">
        <w:rPr>
          <w:rFonts w:ascii="Times New Roman" w:eastAsia="Calibri" w:hAnsi="Times New Roman" w:cs="Times New Roman"/>
          <w:i/>
          <w:sz w:val="12"/>
          <w:szCs w:val="12"/>
        </w:rPr>
        <w:t>от «16» июля 2025 г. №86</w:t>
      </w:r>
    </w:p>
    <w:p w:rsid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 xml:space="preserve">Сведения о численности муниципальных служащих органов местного самоуправления, </w:t>
      </w:r>
    </w:p>
    <w:p w:rsidR="00B47D58"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работников муниципальных учреждений и фактические затраты на их денежное содержание городского поселения Суходол муниципального района Сергиевский Самарской области за 1 полугодие 2025 года.</w:t>
      </w:r>
    </w:p>
    <w:tbl>
      <w:tblPr>
        <w:tblStyle w:val="af1"/>
        <w:tblW w:w="5000" w:type="pct"/>
        <w:tblCellMar>
          <w:left w:w="0" w:type="dxa"/>
          <w:right w:w="0" w:type="dxa"/>
        </w:tblCellMar>
        <w:tblLook w:val="04A0" w:firstRow="1" w:lastRow="0" w:firstColumn="1" w:lastColumn="0" w:noHBand="0" w:noVBand="1"/>
      </w:tblPr>
      <w:tblGrid>
        <w:gridCol w:w="5392"/>
        <w:gridCol w:w="709"/>
        <w:gridCol w:w="1422"/>
      </w:tblGrid>
      <w:tr w:rsidR="00E53314" w:rsidRPr="00E53314" w:rsidTr="00E53314">
        <w:trPr>
          <w:trHeight w:val="20"/>
        </w:trPr>
        <w:tc>
          <w:tcPr>
            <w:tcW w:w="358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Наименование</w:t>
            </w:r>
          </w:p>
        </w:tc>
        <w:tc>
          <w:tcPr>
            <w:tcW w:w="471"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Численность (чел.)</w:t>
            </w:r>
          </w:p>
        </w:tc>
        <w:tc>
          <w:tcPr>
            <w:tcW w:w="94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Расходы на денежное содержание (тыс.рублей)</w:t>
            </w:r>
          </w:p>
        </w:tc>
      </w:tr>
      <w:tr w:rsidR="00E53314" w:rsidRPr="00E53314" w:rsidTr="00E53314">
        <w:trPr>
          <w:trHeight w:val="20"/>
        </w:trPr>
        <w:tc>
          <w:tcPr>
            <w:tcW w:w="358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Муниципальные служащие органов местного самоуправления</w:t>
            </w:r>
          </w:p>
        </w:tc>
        <w:tc>
          <w:tcPr>
            <w:tcW w:w="471"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11</w:t>
            </w:r>
          </w:p>
        </w:tc>
        <w:tc>
          <w:tcPr>
            <w:tcW w:w="94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2352,0</w:t>
            </w:r>
          </w:p>
        </w:tc>
      </w:tr>
      <w:tr w:rsidR="00E53314" w:rsidRPr="00E53314" w:rsidTr="00E53314">
        <w:trPr>
          <w:trHeight w:val="20"/>
        </w:trPr>
        <w:tc>
          <w:tcPr>
            <w:tcW w:w="358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71"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w:t>
            </w:r>
          </w:p>
        </w:tc>
        <w:tc>
          <w:tcPr>
            <w:tcW w:w="94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725,0</w:t>
            </w:r>
          </w:p>
        </w:tc>
      </w:tr>
      <w:tr w:rsidR="00E53314" w:rsidRPr="00E53314" w:rsidTr="00E53314">
        <w:trPr>
          <w:trHeight w:val="20"/>
        </w:trPr>
        <w:tc>
          <w:tcPr>
            <w:tcW w:w="3584"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Работники муниципальных учреждений всего</w:t>
            </w:r>
          </w:p>
        </w:tc>
        <w:tc>
          <w:tcPr>
            <w:tcW w:w="471"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15</w:t>
            </w:r>
          </w:p>
        </w:tc>
        <w:tc>
          <w:tcPr>
            <w:tcW w:w="945"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3000,6</w:t>
            </w:r>
          </w:p>
        </w:tc>
      </w:tr>
      <w:tr w:rsidR="00E53314" w:rsidRPr="00E53314" w:rsidTr="00E53314">
        <w:trPr>
          <w:trHeight w:val="20"/>
        </w:trPr>
        <w:tc>
          <w:tcPr>
            <w:tcW w:w="358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в том числе:                                                                                                                                               </w:t>
            </w:r>
            <w:proofErr w:type="gramStart"/>
            <w:r w:rsidRPr="00E53314">
              <w:rPr>
                <w:rFonts w:ascii="Times New Roman" w:eastAsia="Calibri" w:hAnsi="Times New Roman" w:cs="Times New Roman"/>
                <w:sz w:val="12"/>
                <w:szCs w:val="12"/>
              </w:rPr>
              <w:t>финансируемые</w:t>
            </w:r>
            <w:proofErr w:type="gramEnd"/>
            <w:r w:rsidRPr="00E53314">
              <w:rPr>
                <w:rFonts w:ascii="Times New Roman" w:eastAsia="Calibri" w:hAnsi="Times New Roman" w:cs="Times New Roman"/>
                <w:sz w:val="12"/>
                <w:szCs w:val="12"/>
              </w:rPr>
              <w:t xml:space="preserve"> из местного бюджета на денежное содержание </w:t>
            </w:r>
          </w:p>
        </w:tc>
        <w:tc>
          <w:tcPr>
            <w:tcW w:w="471"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15</w:t>
            </w:r>
          </w:p>
        </w:tc>
        <w:tc>
          <w:tcPr>
            <w:tcW w:w="94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3000,6</w:t>
            </w:r>
          </w:p>
        </w:tc>
      </w:tr>
      <w:tr w:rsidR="00E53314" w:rsidRPr="00E53314" w:rsidTr="00E53314">
        <w:trPr>
          <w:trHeight w:val="20"/>
        </w:trPr>
        <w:tc>
          <w:tcPr>
            <w:tcW w:w="3584"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И Т О Г О</w:t>
            </w:r>
            <w:proofErr w:type="gramStart"/>
            <w:r w:rsidRPr="00E53314">
              <w:rPr>
                <w:rFonts w:ascii="Times New Roman" w:eastAsia="Calibri" w:hAnsi="Times New Roman" w:cs="Times New Roman"/>
                <w:bCs/>
                <w:sz w:val="12"/>
                <w:szCs w:val="12"/>
              </w:rPr>
              <w:t xml:space="preserve"> :</w:t>
            </w:r>
            <w:proofErr w:type="gramEnd"/>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28</w:t>
            </w:r>
          </w:p>
        </w:tc>
        <w:tc>
          <w:tcPr>
            <w:tcW w:w="94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6077,6</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D9127B" w:rsidRPr="00D9127B" w:rsidRDefault="00B47D58" w:rsidP="00D9127B">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w:t>
      </w:r>
      <w:r w:rsidR="00D9127B" w:rsidRPr="00D9127B">
        <w:rPr>
          <w:rFonts w:ascii="Times New Roman" w:eastAsia="Calibri" w:hAnsi="Times New Roman" w:cs="Times New Roman"/>
          <w:i/>
          <w:sz w:val="12"/>
          <w:szCs w:val="12"/>
        </w:rPr>
        <w:t>городского поселения Суходол</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i/>
          <w:sz w:val="12"/>
          <w:szCs w:val="12"/>
        </w:rPr>
      </w:pPr>
      <w:r w:rsidRPr="00D9127B">
        <w:rPr>
          <w:rFonts w:ascii="Times New Roman" w:eastAsia="Calibri" w:hAnsi="Times New Roman" w:cs="Times New Roman"/>
          <w:i/>
          <w:sz w:val="12"/>
          <w:szCs w:val="12"/>
        </w:rPr>
        <w:t>муниципального района Сергиевский Самарской области</w:t>
      </w:r>
    </w:p>
    <w:p w:rsidR="00D9127B" w:rsidRPr="00D9127B" w:rsidRDefault="00D9127B" w:rsidP="00D9127B">
      <w:pPr>
        <w:tabs>
          <w:tab w:val="left" w:pos="284"/>
          <w:tab w:val="left" w:pos="3828"/>
        </w:tabs>
        <w:spacing w:after="0" w:line="240" w:lineRule="auto"/>
        <w:jc w:val="right"/>
        <w:rPr>
          <w:rFonts w:ascii="Times New Roman" w:eastAsia="Calibri" w:hAnsi="Times New Roman" w:cs="Times New Roman"/>
          <w:i/>
          <w:sz w:val="12"/>
          <w:szCs w:val="12"/>
        </w:rPr>
      </w:pPr>
      <w:r w:rsidRPr="00D9127B">
        <w:rPr>
          <w:rFonts w:ascii="Times New Roman" w:eastAsia="Calibri" w:hAnsi="Times New Roman" w:cs="Times New Roman"/>
          <w:i/>
          <w:sz w:val="12"/>
          <w:szCs w:val="12"/>
        </w:rPr>
        <w:t>от «16» июля 2025 г. №86</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ОТЧЕТ</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об использовании средств дорожного фонда городского поселения Суходол</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sz w:val="12"/>
          <w:szCs w:val="12"/>
        </w:rPr>
      </w:pPr>
      <w:r w:rsidRPr="00E53314">
        <w:rPr>
          <w:rFonts w:ascii="Times New Roman" w:eastAsia="Calibri" w:hAnsi="Times New Roman" w:cs="Times New Roman"/>
          <w:b/>
          <w:sz w:val="12"/>
          <w:szCs w:val="12"/>
        </w:rPr>
        <w:t>му</w:t>
      </w:r>
      <w:r>
        <w:rPr>
          <w:rFonts w:ascii="Times New Roman" w:eastAsia="Calibri" w:hAnsi="Times New Roman" w:cs="Times New Roman"/>
          <w:b/>
          <w:sz w:val="12"/>
          <w:szCs w:val="12"/>
        </w:rPr>
        <w:t xml:space="preserve">ниципального района Сергиевский </w:t>
      </w:r>
      <w:r w:rsidRPr="00E53314">
        <w:rPr>
          <w:rFonts w:ascii="Times New Roman" w:eastAsia="Calibri" w:hAnsi="Times New Roman" w:cs="Times New Roman"/>
          <w:b/>
          <w:sz w:val="12"/>
          <w:szCs w:val="12"/>
        </w:rPr>
        <w:t>за первое полугодие 2025 года</w:t>
      </w:r>
    </w:p>
    <w:p w:rsidR="00B47D58" w:rsidRDefault="00E53314" w:rsidP="00E53314">
      <w:pPr>
        <w:tabs>
          <w:tab w:val="left" w:pos="284"/>
          <w:tab w:val="left" w:pos="3828"/>
        </w:tabs>
        <w:spacing w:after="0" w:line="240" w:lineRule="auto"/>
        <w:jc w:val="right"/>
        <w:rPr>
          <w:rFonts w:ascii="Times New Roman" w:eastAsia="Calibri" w:hAnsi="Times New Roman" w:cs="Times New Roman"/>
          <w:sz w:val="12"/>
          <w:szCs w:val="12"/>
        </w:rPr>
      </w:pPr>
      <w:r w:rsidRPr="00E53314">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345"/>
        <w:gridCol w:w="1031"/>
        <w:gridCol w:w="442"/>
        <w:gridCol w:w="576"/>
        <w:gridCol w:w="712"/>
        <w:gridCol w:w="707"/>
        <w:gridCol w:w="710"/>
      </w:tblGrid>
      <w:tr w:rsidR="00E53314" w:rsidRPr="00E53314" w:rsidTr="00E53314">
        <w:trPr>
          <w:trHeight w:val="20"/>
        </w:trPr>
        <w:tc>
          <w:tcPr>
            <w:tcW w:w="4527" w:type="pct"/>
            <w:gridSpan w:val="6"/>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Остаток неиспользованных средств на 01.01.2025</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399</w:t>
            </w:r>
          </w:p>
        </w:tc>
      </w:tr>
      <w:tr w:rsidR="00E53314" w:rsidRPr="00E53314" w:rsidTr="00E53314">
        <w:trPr>
          <w:trHeight w:val="20"/>
        </w:trPr>
        <w:tc>
          <w:tcPr>
            <w:tcW w:w="4527" w:type="pct"/>
            <w:gridSpan w:val="6"/>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Поступления дорожного фонда</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Наименование показателя</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Код дохода</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Годовой прогноз</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spellStart"/>
            <w:r w:rsidRPr="00E53314">
              <w:rPr>
                <w:rFonts w:ascii="Times New Roman" w:eastAsia="Calibri" w:hAnsi="Times New Roman" w:cs="Times New Roman"/>
                <w:sz w:val="12"/>
                <w:szCs w:val="12"/>
              </w:rPr>
              <w:t>И</w:t>
            </w:r>
            <w:proofErr w:type="gramStart"/>
            <w:r w:rsidRPr="00E53314">
              <w:rPr>
                <w:rFonts w:ascii="Times New Roman" w:eastAsia="Calibri" w:hAnsi="Times New Roman" w:cs="Times New Roman"/>
                <w:sz w:val="12"/>
                <w:szCs w:val="12"/>
              </w:rPr>
              <w:t>c</w:t>
            </w:r>
            <w:proofErr w:type="gramEnd"/>
            <w:r w:rsidRPr="00E53314">
              <w:rPr>
                <w:rFonts w:ascii="Times New Roman" w:eastAsia="Calibri" w:hAnsi="Times New Roman" w:cs="Times New Roman"/>
                <w:sz w:val="12"/>
                <w:szCs w:val="12"/>
              </w:rPr>
              <w:t>полнено</w:t>
            </w:r>
            <w:proofErr w:type="spellEnd"/>
            <w:r w:rsidRPr="00E53314">
              <w:rPr>
                <w:rFonts w:ascii="Times New Roman" w:eastAsia="Calibri" w:hAnsi="Times New Roman" w:cs="Times New Roman"/>
                <w:sz w:val="12"/>
                <w:szCs w:val="12"/>
              </w:rPr>
              <w:t xml:space="preserve"> за первое полугодие 2025 года</w:t>
            </w:r>
          </w:p>
        </w:tc>
        <w:tc>
          <w:tcPr>
            <w:tcW w:w="47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Процент исполнения</w:t>
            </w:r>
          </w:p>
        </w:tc>
        <w:tc>
          <w:tcPr>
            <w:tcW w:w="470"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bCs/>
                <w:iCs/>
                <w:sz w:val="12"/>
                <w:szCs w:val="12"/>
              </w:rPr>
            </w:pPr>
            <w:r w:rsidRPr="00E53314">
              <w:rPr>
                <w:rFonts w:ascii="Times New Roman" w:eastAsia="Calibri" w:hAnsi="Times New Roman" w:cs="Times New Roman"/>
                <w:bCs/>
                <w:iCs/>
                <w:sz w:val="12"/>
                <w:szCs w:val="12"/>
              </w:rPr>
              <w:t>Поступления, всего</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10000000000000000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15 574</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4 838</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31</w:t>
            </w:r>
          </w:p>
        </w:tc>
        <w:tc>
          <w:tcPr>
            <w:tcW w:w="470"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Доходы, всего</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10000000000000000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15 574</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4 838</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31</w:t>
            </w:r>
          </w:p>
        </w:tc>
        <w:tc>
          <w:tcPr>
            <w:tcW w:w="470"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В том числе:</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470"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iCs/>
                <w:sz w:val="12"/>
                <w:szCs w:val="12"/>
              </w:rPr>
            </w:pPr>
            <w:r w:rsidRPr="00E53314">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11611064010000140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470"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iCs/>
                <w:sz w:val="12"/>
                <w:szCs w:val="12"/>
              </w:rPr>
            </w:pPr>
            <w:r w:rsidRPr="00E53314">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10302000010000110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6 590</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2 672</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41</w:t>
            </w:r>
          </w:p>
        </w:tc>
        <w:tc>
          <w:tcPr>
            <w:tcW w:w="470"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iCs/>
                <w:sz w:val="12"/>
                <w:szCs w:val="12"/>
              </w:rPr>
            </w:pPr>
            <w:r w:rsidRPr="00E53314">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20700000000000150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470"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iCs/>
                <w:sz w:val="12"/>
                <w:szCs w:val="12"/>
              </w:rPr>
            </w:pPr>
            <w:r w:rsidRPr="00E53314">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20200000000000150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8 984</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2 166</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24</w:t>
            </w:r>
          </w:p>
        </w:tc>
        <w:tc>
          <w:tcPr>
            <w:tcW w:w="470"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4527" w:type="pct"/>
            <w:gridSpan w:val="6"/>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 Выбытия дорожного фонда</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22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68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29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0"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3584" w:type="pct"/>
            <w:gridSpan w:val="4"/>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Коды бюджетной классификации расходов</w:t>
            </w:r>
          </w:p>
        </w:tc>
        <w:tc>
          <w:tcPr>
            <w:tcW w:w="473" w:type="pct"/>
            <w:vMerge w:val="restar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Утверждено</w:t>
            </w:r>
          </w:p>
        </w:tc>
        <w:tc>
          <w:tcPr>
            <w:tcW w:w="470" w:type="pct"/>
            <w:vMerge w:val="restar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spellStart"/>
            <w:r w:rsidRPr="00E53314">
              <w:rPr>
                <w:rFonts w:ascii="Times New Roman" w:eastAsia="Calibri" w:hAnsi="Times New Roman" w:cs="Times New Roman"/>
                <w:sz w:val="12"/>
                <w:szCs w:val="12"/>
              </w:rPr>
              <w:t>И</w:t>
            </w:r>
            <w:proofErr w:type="gramStart"/>
            <w:r w:rsidRPr="00E53314">
              <w:rPr>
                <w:rFonts w:ascii="Times New Roman" w:eastAsia="Calibri" w:hAnsi="Times New Roman" w:cs="Times New Roman"/>
                <w:sz w:val="12"/>
                <w:szCs w:val="12"/>
              </w:rPr>
              <w:t>c</w:t>
            </w:r>
            <w:proofErr w:type="gramEnd"/>
            <w:r w:rsidRPr="00E53314">
              <w:rPr>
                <w:rFonts w:ascii="Times New Roman" w:eastAsia="Calibri" w:hAnsi="Times New Roman" w:cs="Times New Roman"/>
                <w:sz w:val="12"/>
                <w:szCs w:val="12"/>
              </w:rPr>
              <w:t>полнено</w:t>
            </w:r>
            <w:proofErr w:type="spellEnd"/>
            <w:r w:rsidRPr="00E53314">
              <w:rPr>
                <w:rFonts w:ascii="Times New Roman" w:eastAsia="Calibri" w:hAnsi="Times New Roman" w:cs="Times New Roman"/>
                <w:sz w:val="12"/>
                <w:szCs w:val="12"/>
              </w:rPr>
              <w:t xml:space="preserve"> за </w:t>
            </w:r>
            <w:r w:rsidRPr="00E53314">
              <w:rPr>
                <w:rFonts w:ascii="Times New Roman" w:eastAsia="Calibri" w:hAnsi="Times New Roman" w:cs="Times New Roman"/>
                <w:sz w:val="12"/>
                <w:szCs w:val="12"/>
              </w:rPr>
              <w:lastRenderedPageBreak/>
              <w:t>2025 год</w:t>
            </w:r>
          </w:p>
        </w:tc>
        <w:tc>
          <w:tcPr>
            <w:tcW w:w="473" w:type="pct"/>
            <w:vMerge w:val="restar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Процент исполнения</w:t>
            </w: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ГРБС </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spellStart"/>
            <w:r w:rsidRPr="00E53314">
              <w:rPr>
                <w:rFonts w:ascii="Times New Roman" w:eastAsia="Calibri" w:hAnsi="Times New Roman" w:cs="Times New Roman"/>
                <w:sz w:val="12"/>
                <w:szCs w:val="12"/>
              </w:rPr>
              <w:t>РзПР</w:t>
            </w:r>
            <w:proofErr w:type="spellEnd"/>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ЦСР</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ВР</w:t>
            </w:r>
          </w:p>
        </w:tc>
        <w:tc>
          <w:tcPr>
            <w:tcW w:w="473" w:type="pct"/>
            <w:vMerge/>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0" w:type="pct"/>
            <w:vMerge/>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3" w:type="pct"/>
            <w:vMerge/>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418</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0409</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00 0 00 00000</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000</w:t>
            </w:r>
          </w:p>
        </w:tc>
        <w:tc>
          <w:tcPr>
            <w:tcW w:w="47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15 574</w:t>
            </w:r>
          </w:p>
        </w:tc>
        <w:tc>
          <w:tcPr>
            <w:tcW w:w="470"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5 237</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33</w:t>
            </w:r>
          </w:p>
        </w:tc>
      </w:tr>
      <w:tr w:rsidR="00E53314" w:rsidRPr="00E53314" w:rsidTr="00E53314">
        <w:trPr>
          <w:trHeight w:val="20"/>
        </w:trPr>
        <w:tc>
          <w:tcPr>
            <w:tcW w:w="222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Расходы, всего</w:t>
            </w:r>
          </w:p>
        </w:tc>
        <w:tc>
          <w:tcPr>
            <w:tcW w:w="685"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47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15 574</w:t>
            </w:r>
          </w:p>
        </w:tc>
        <w:tc>
          <w:tcPr>
            <w:tcW w:w="470"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5 237</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r>
      <w:tr w:rsidR="00E53314" w:rsidRPr="00E53314" w:rsidTr="00E53314">
        <w:trPr>
          <w:trHeight w:val="20"/>
        </w:trPr>
        <w:tc>
          <w:tcPr>
            <w:tcW w:w="4527" w:type="pct"/>
            <w:gridSpan w:val="6"/>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Остаток неиспользованных средств на 30.06.2025</w:t>
            </w:r>
          </w:p>
        </w:tc>
        <w:tc>
          <w:tcPr>
            <w:tcW w:w="47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АДМИНИСТРАЦИЯ</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СЕЛЬСКОГО ПОСЕЛЕНИЯ ЧЕРНОВКА</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МУНИЦИПАЛЬНОГО РАЙОНА СЕРГИЕВСКИЙ</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САМАРСКОЙ ОБЛАСТИ</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ПОСТАНОВЛЕНИЕ</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от «16»  июля 2025 г. № 31</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ОБ  ИСПОЛНЕНИИ БЮДЖЕТА СЕЛЬСКОГО ПОСЕЛЕНИЯ ЧЕРНОВКА ЗА ПЕРВОЕ ПОЛУГОДИЕ 2025 ГОДА</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p>
    <w:p w:rsidR="00E53314" w:rsidRPr="00E53314" w:rsidRDefault="00E53314" w:rsidP="00E53314">
      <w:pPr>
        <w:tabs>
          <w:tab w:val="left" w:pos="284"/>
          <w:tab w:val="left" w:pos="3828"/>
        </w:tabs>
        <w:spacing w:after="0" w:line="240" w:lineRule="auto"/>
        <w:ind w:firstLine="284"/>
        <w:jc w:val="both"/>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w:t>
      </w:r>
      <w:proofErr w:type="gramStart"/>
      <w:r w:rsidRPr="00E53314">
        <w:rPr>
          <w:rFonts w:ascii="Times New Roman" w:eastAsia="Calibri" w:hAnsi="Times New Roman" w:cs="Times New Roman"/>
          <w:sz w:val="12"/>
          <w:szCs w:val="12"/>
        </w:rPr>
        <w:t>руководствуясь Уставом сельского поселения Черновка муниципального района</w:t>
      </w:r>
      <w:proofErr w:type="gramEnd"/>
      <w:r w:rsidRPr="00E53314">
        <w:rPr>
          <w:rFonts w:ascii="Times New Roman" w:eastAsia="Calibri" w:hAnsi="Times New Roman" w:cs="Times New Roman"/>
          <w:sz w:val="12"/>
          <w:szCs w:val="12"/>
        </w:rPr>
        <w:t xml:space="preserve"> Сергиевский Самарской области, Администрация сельского поселения Черновка муниципального района Сергиевский Самарской области   постановляет:</w:t>
      </w:r>
    </w:p>
    <w:p w:rsidR="00E53314" w:rsidRPr="00E53314" w:rsidRDefault="00E53314" w:rsidP="00E53314">
      <w:pPr>
        <w:tabs>
          <w:tab w:val="left" w:pos="284"/>
          <w:tab w:val="left" w:pos="3828"/>
        </w:tabs>
        <w:spacing w:after="0" w:line="240" w:lineRule="auto"/>
        <w:ind w:firstLine="284"/>
        <w:jc w:val="both"/>
        <w:rPr>
          <w:rFonts w:ascii="Times New Roman" w:eastAsia="Calibri" w:hAnsi="Times New Roman" w:cs="Times New Roman"/>
          <w:sz w:val="12"/>
          <w:szCs w:val="12"/>
        </w:rPr>
      </w:pPr>
      <w:r w:rsidRPr="00E5331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53314">
        <w:rPr>
          <w:rFonts w:ascii="Times New Roman" w:eastAsia="Calibri" w:hAnsi="Times New Roman" w:cs="Times New Roman"/>
          <w:sz w:val="12"/>
          <w:szCs w:val="12"/>
        </w:rPr>
        <w:t>Утвердить исполнение бюджета сельского поселения Черновка за первое полугодие 2025  года по доходам в сумме 4 600 тыс. рублей и по расходам в сумме 4 575 тыс. рублей с превышением доходов  над расходами в сумме 25 тыс. рублей.</w:t>
      </w:r>
    </w:p>
    <w:p w:rsidR="00E53314" w:rsidRPr="00E53314" w:rsidRDefault="00E53314" w:rsidP="00E53314">
      <w:pPr>
        <w:tabs>
          <w:tab w:val="left" w:pos="284"/>
          <w:tab w:val="left" w:pos="3828"/>
        </w:tabs>
        <w:spacing w:after="0" w:line="240" w:lineRule="auto"/>
        <w:ind w:firstLine="284"/>
        <w:jc w:val="both"/>
        <w:rPr>
          <w:rFonts w:ascii="Times New Roman" w:eastAsia="Calibri" w:hAnsi="Times New Roman" w:cs="Times New Roman"/>
          <w:sz w:val="12"/>
          <w:szCs w:val="12"/>
        </w:rPr>
      </w:pPr>
      <w:r w:rsidRPr="00E5331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E53314">
        <w:rPr>
          <w:rFonts w:ascii="Times New Roman" w:eastAsia="Calibri" w:hAnsi="Times New Roman" w:cs="Times New Roman"/>
          <w:sz w:val="12"/>
          <w:szCs w:val="12"/>
        </w:rPr>
        <w:t>Утвердить поступление доходов в местный бюджет поселения за первое полугодие 2025 года по кодам видов доходов, подвидов доходов классификации операций сектора государственного управления, относящихся к доходам бюджета в соответствии с приложением 1.</w:t>
      </w:r>
    </w:p>
    <w:p w:rsidR="00E53314" w:rsidRPr="00E53314" w:rsidRDefault="00E53314" w:rsidP="00E53314">
      <w:pPr>
        <w:tabs>
          <w:tab w:val="left" w:pos="284"/>
          <w:tab w:val="left" w:pos="3828"/>
        </w:tabs>
        <w:spacing w:after="0" w:line="240" w:lineRule="auto"/>
        <w:ind w:firstLine="284"/>
        <w:jc w:val="both"/>
        <w:rPr>
          <w:rFonts w:ascii="Times New Roman" w:eastAsia="Calibri" w:hAnsi="Times New Roman" w:cs="Times New Roman"/>
          <w:sz w:val="12"/>
          <w:szCs w:val="12"/>
        </w:rPr>
      </w:pPr>
      <w:r w:rsidRPr="00E5331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E53314">
        <w:rPr>
          <w:rFonts w:ascii="Times New Roman" w:eastAsia="Calibri" w:hAnsi="Times New Roman" w:cs="Times New Roman"/>
          <w:sz w:val="12"/>
          <w:szCs w:val="12"/>
        </w:rPr>
        <w:t>Утвердить ведомственную структуру расходов бюджета сельского поселения Черновка муниципального района Сергиевский Самарской области за первое полугодие 2025 года в соответствии с приложением 2.</w:t>
      </w:r>
    </w:p>
    <w:p w:rsidR="00E53314" w:rsidRPr="00E53314" w:rsidRDefault="00E53314" w:rsidP="00E53314">
      <w:pPr>
        <w:tabs>
          <w:tab w:val="left" w:pos="284"/>
          <w:tab w:val="left" w:pos="3828"/>
        </w:tabs>
        <w:spacing w:after="0" w:line="240" w:lineRule="auto"/>
        <w:ind w:firstLine="284"/>
        <w:jc w:val="both"/>
        <w:rPr>
          <w:rFonts w:ascii="Times New Roman" w:eastAsia="Calibri" w:hAnsi="Times New Roman" w:cs="Times New Roman"/>
          <w:sz w:val="12"/>
          <w:szCs w:val="12"/>
        </w:rPr>
      </w:pPr>
      <w:r w:rsidRPr="00E5331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E53314">
        <w:rPr>
          <w:rFonts w:ascii="Times New Roman" w:eastAsia="Calibri" w:hAnsi="Times New Roman" w:cs="Times New Roman"/>
          <w:sz w:val="12"/>
          <w:szCs w:val="12"/>
        </w:rPr>
        <w:t xml:space="preserve">Утвердить распределение бюджетных ассигнований по разделам  и подразделам </w:t>
      </w:r>
      <w:proofErr w:type="gramStart"/>
      <w:r w:rsidRPr="00E53314">
        <w:rPr>
          <w:rFonts w:ascii="Times New Roman" w:eastAsia="Calibri" w:hAnsi="Times New Roman" w:cs="Times New Roman"/>
          <w:sz w:val="12"/>
          <w:szCs w:val="12"/>
        </w:rPr>
        <w:t>расходов классификации расходов бюджета сельского поселения</w:t>
      </w:r>
      <w:proofErr w:type="gramEnd"/>
      <w:r w:rsidRPr="00E53314">
        <w:rPr>
          <w:rFonts w:ascii="Times New Roman" w:eastAsia="Calibri" w:hAnsi="Times New Roman" w:cs="Times New Roman"/>
          <w:sz w:val="12"/>
          <w:szCs w:val="12"/>
        </w:rPr>
        <w:t xml:space="preserve"> Черновка муниципального района Сергиевский Самарской области за первое полугодие 2025 года в соответствии с приложением 3.</w:t>
      </w:r>
    </w:p>
    <w:p w:rsidR="00E53314" w:rsidRPr="00E53314" w:rsidRDefault="00E53314" w:rsidP="00E53314">
      <w:pPr>
        <w:tabs>
          <w:tab w:val="left" w:pos="284"/>
          <w:tab w:val="left" w:pos="3828"/>
        </w:tabs>
        <w:spacing w:after="0" w:line="240" w:lineRule="auto"/>
        <w:ind w:firstLine="284"/>
        <w:jc w:val="both"/>
        <w:rPr>
          <w:rFonts w:ascii="Times New Roman" w:eastAsia="Calibri" w:hAnsi="Times New Roman" w:cs="Times New Roman"/>
          <w:sz w:val="12"/>
          <w:szCs w:val="12"/>
        </w:rPr>
      </w:pPr>
      <w:r w:rsidRPr="00E53314">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E53314">
        <w:rPr>
          <w:rFonts w:ascii="Times New Roman" w:eastAsia="Calibri" w:hAnsi="Times New Roman" w:cs="Times New Roman"/>
          <w:sz w:val="12"/>
          <w:szCs w:val="12"/>
        </w:rPr>
        <w:t xml:space="preserve">Утвердить источники внутреннего финансирования дефицита бюджета сельского поселения Черновка за первое полугодие 2025 года по кодам </w:t>
      </w:r>
      <w:proofErr w:type="gramStart"/>
      <w:r w:rsidRPr="00E53314">
        <w:rPr>
          <w:rFonts w:ascii="Times New Roman" w:eastAsia="Calibri" w:hAnsi="Times New Roman" w:cs="Times New Roman"/>
          <w:sz w:val="12"/>
          <w:szCs w:val="12"/>
        </w:rPr>
        <w:t>классификации источников финансирования дефицитов бюджетов</w:t>
      </w:r>
      <w:proofErr w:type="gramEnd"/>
      <w:r w:rsidRPr="00E53314">
        <w:rPr>
          <w:rFonts w:ascii="Times New Roman" w:eastAsia="Calibri" w:hAnsi="Times New Roman" w:cs="Times New Roman"/>
          <w:sz w:val="12"/>
          <w:szCs w:val="12"/>
        </w:rPr>
        <w:t xml:space="preserve"> в соответствии с приложением 4.</w:t>
      </w:r>
    </w:p>
    <w:p w:rsidR="00E53314" w:rsidRPr="00E53314" w:rsidRDefault="00E53314" w:rsidP="00E53314">
      <w:pPr>
        <w:tabs>
          <w:tab w:val="left" w:pos="284"/>
          <w:tab w:val="left" w:pos="3828"/>
        </w:tabs>
        <w:spacing w:after="0" w:line="240" w:lineRule="auto"/>
        <w:ind w:firstLine="284"/>
        <w:jc w:val="both"/>
        <w:rPr>
          <w:rFonts w:ascii="Times New Roman" w:eastAsia="Calibri" w:hAnsi="Times New Roman" w:cs="Times New Roman"/>
          <w:sz w:val="12"/>
          <w:szCs w:val="12"/>
        </w:rPr>
      </w:pPr>
      <w:r w:rsidRPr="00E53314">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E53314">
        <w:rPr>
          <w:rFonts w:ascii="Times New Roman" w:eastAsia="Calibri" w:hAnsi="Times New Roman" w:cs="Times New Roman"/>
          <w:sz w:val="12"/>
          <w:szCs w:val="12"/>
        </w:rPr>
        <w:t>Утвердить сведения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в соответствии с приложением 5.</w:t>
      </w:r>
    </w:p>
    <w:p w:rsidR="00E53314" w:rsidRPr="00E53314" w:rsidRDefault="00E53314" w:rsidP="00E53314">
      <w:pPr>
        <w:tabs>
          <w:tab w:val="left" w:pos="284"/>
          <w:tab w:val="left" w:pos="3828"/>
        </w:tabs>
        <w:spacing w:after="0" w:line="240" w:lineRule="auto"/>
        <w:ind w:firstLine="284"/>
        <w:jc w:val="both"/>
        <w:rPr>
          <w:rFonts w:ascii="Times New Roman" w:eastAsia="Calibri" w:hAnsi="Times New Roman" w:cs="Times New Roman"/>
          <w:sz w:val="12"/>
          <w:szCs w:val="12"/>
        </w:rPr>
      </w:pPr>
      <w:r w:rsidRPr="00E53314">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E53314">
        <w:rPr>
          <w:rFonts w:ascii="Times New Roman" w:eastAsia="Calibri" w:hAnsi="Times New Roman" w:cs="Times New Roman"/>
          <w:sz w:val="12"/>
          <w:szCs w:val="12"/>
        </w:rPr>
        <w:t>Утвердить отчет об использовании средств дорожного фонда сельского поселения Черновка муниципального района Сергиевский в соответствии с приложением 6</w:t>
      </w:r>
    </w:p>
    <w:p w:rsidR="00E53314" w:rsidRPr="00E53314" w:rsidRDefault="00E53314" w:rsidP="00E53314">
      <w:pPr>
        <w:tabs>
          <w:tab w:val="left" w:pos="284"/>
          <w:tab w:val="left" w:pos="3828"/>
        </w:tabs>
        <w:spacing w:after="0" w:line="240" w:lineRule="auto"/>
        <w:ind w:firstLine="284"/>
        <w:jc w:val="both"/>
        <w:rPr>
          <w:rFonts w:ascii="Times New Roman" w:eastAsia="Calibri" w:hAnsi="Times New Roman" w:cs="Times New Roman"/>
          <w:sz w:val="12"/>
          <w:szCs w:val="12"/>
        </w:rPr>
      </w:pPr>
      <w:r w:rsidRPr="00E53314">
        <w:rPr>
          <w:rFonts w:ascii="Times New Roman" w:eastAsia="Calibri" w:hAnsi="Times New Roman" w:cs="Times New Roman"/>
          <w:sz w:val="12"/>
          <w:szCs w:val="12"/>
        </w:rPr>
        <w:t>8.</w:t>
      </w:r>
      <w:r>
        <w:rPr>
          <w:rFonts w:ascii="Times New Roman" w:eastAsia="Calibri" w:hAnsi="Times New Roman" w:cs="Times New Roman"/>
          <w:sz w:val="12"/>
          <w:szCs w:val="12"/>
        </w:rPr>
        <w:t xml:space="preserve"> </w:t>
      </w:r>
      <w:r w:rsidRPr="00E53314">
        <w:rPr>
          <w:rFonts w:ascii="Times New Roman" w:eastAsia="Calibri" w:hAnsi="Times New Roman" w:cs="Times New Roman"/>
          <w:sz w:val="12"/>
          <w:szCs w:val="12"/>
        </w:rPr>
        <w:t>Опубликовать настоящее Постановление в газете «Сергиевский вестник» и разместить на официальном сайте муниципального района Сергиевский http://www.sergievsk.ru/.</w:t>
      </w:r>
    </w:p>
    <w:p w:rsidR="00E53314" w:rsidRPr="00E53314" w:rsidRDefault="00E53314" w:rsidP="00E53314">
      <w:pPr>
        <w:tabs>
          <w:tab w:val="left" w:pos="284"/>
          <w:tab w:val="left" w:pos="3828"/>
        </w:tabs>
        <w:spacing w:after="0" w:line="240" w:lineRule="auto"/>
        <w:ind w:firstLine="284"/>
        <w:jc w:val="both"/>
        <w:rPr>
          <w:rFonts w:ascii="Times New Roman" w:eastAsia="Calibri" w:hAnsi="Times New Roman" w:cs="Times New Roman"/>
          <w:sz w:val="12"/>
          <w:szCs w:val="12"/>
        </w:rPr>
      </w:pPr>
      <w:r w:rsidRPr="00E53314">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proofErr w:type="gramStart"/>
      <w:r w:rsidRPr="00E53314">
        <w:rPr>
          <w:rFonts w:ascii="Times New Roman" w:eastAsia="Calibri" w:hAnsi="Times New Roman" w:cs="Times New Roman"/>
          <w:sz w:val="12"/>
          <w:szCs w:val="12"/>
        </w:rPr>
        <w:t>Контроль за</w:t>
      </w:r>
      <w:proofErr w:type="gramEnd"/>
      <w:r w:rsidRPr="00E53314">
        <w:rPr>
          <w:rFonts w:ascii="Times New Roman" w:eastAsia="Calibri" w:hAnsi="Times New Roman" w:cs="Times New Roman"/>
          <w:sz w:val="12"/>
          <w:szCs w:val="12"/>
        </w:rPr>
        <w:t xml:space="preserve"> исполнением настоящего постановления оставляю за собой.</w:t>
      </w:r>
    </w:p>
    <w:p w:rsidR="006F5F70" w:rsidRDefault="006F5F70" w:rsidP="00E53314">
      <w:pPr>
        <w:tabs>
          <w:tab w:val="left" w:pos="284"/>
          <w:tab w:val="left" w:pos="3828"/>
        </w:tabs>
        <w:spacing w:after="0" w:line="240" w:lineRule="auto"/>
        <w:jc w:val="right"/>
        <w:rPr>
          <w:rFonts w:ascii="Times New Roman" w:eastAsia="Calibri" w:hAnsi="Times New Roman" w:cs="Times New Roman"/>
          <w:sz w:val="12"/>
          <w:szCs w:val="12"/>
        </w:rPr>
      </w:pPr>
    </w:p>
    <w:p w:rsidR="00E53314" w:rsidRPr="00E53314" w:rsidRDefault="00E53314" w:rsidP="00E53314">
      <w:pPr>
        <w:tabs>
          <w:tab w:val="left" w:pos="284"/>
          <w:tab w:val="left" w:pos="3828"/>
        </w:tabs>
        <w:spacing w:after="0" w:line="240" w:lineRule="auto"/>
        <w:jc w:val="right"/>
        <w:rPr>
          <w:rFonts w:ascii="Times New Roman" w:eastAsia="Calibri" w:hAnsi="Times New Roman" w:cs="Times New Roman"/>
          <w:sz w:val="12"/>
          <w:szCs w:val="12"/>
        </w:rPr>
      </w:pPr>
      <w:r w:rsidRPr="00E53314">
        <w:rPr>
          <w:rFonts w:ascii="Times New Roman" w:eastAsia="Calibri" w:hAnsi="Times New Roman" w:cs="Times New Roman"/>
          <w:sz w:val="12"/>
          <w:szCs w:val="12"/>
        </w:rPr>
        <w:t>Глава сельского поселения Черновка</w:t>
      </w:r>
    </w:p>
    <w:p w:rsidR="00E53314" w:rsidRDefault="00E53314" w:rsidP="00E53314">
      <w:pPr>
        <w:tabs>
          <w:tab w:val="left" w:pos="284"/>
          <w:tab w:val="left" w:pos="3828"/>
        </w:tabs>
        <w:spacing w:after="0" w:line="240" w:lineRule="auto"/>
        <w:jc w:val="right"/>
        <w:rPr>
          <w:rFonts w:ascii="Times New Roman" w:eastAsia="Calibri" w:hAnsi="Times New Roman" w:cs="Times New Roman"/>
          <w:sz w:val="12"/>
          <w:szCs w:val="12"/>
        </w:rPr>
      </w:pPr>
      <w:r w:rsidRPr="00E5331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53314">
        <w:rPr>
          <w:rFonts w:ascii="Times New Roman" w:eastAsia="Calibri" w:hAnsi="Times New Roman" w:cs="Times New Roman"/>
          <w:sz w:val="12"/>
          <w:szCs w:val="12"/>
        </w:rPr>
        <w:t>Самарской области</w:t>
      </w:r>
    </w:p>
    <w:p w:rsidR="00E53314" w:rsidRPr="00E53314" w:rsidRDefault="00E53314" w:rsidP="00E5331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E53314">
        <w:rPr>
          <w:rFonts w:ascii="Times New Roman" w:eastAsia="Calibri" w:hAnsi="Times New Roman" w:cs="Times New Roman"/>
          <w:sz w:val="12"/>
          <w:szCs w:val="12"/>
        </w:rPr>
        <w:t>С.А.Белов</w:t>
      </w:r>
      <w:proofErr w:type="spellEnd"/>
    </w:p>
    <w:p w:rsidR="00E53314" w:rsidRDefault="00E53314" w:rsidP="00B47D58">
      <w:pPr>
        <w:tabs>
          <w:tab w:val="left" w:pos="284"/>
          <w:tab w:val="left" w:pos="3828"/>
        </w:tabs>
        <w:spacing w:after="0" w:line="240" w:lineRule="auto"/>
        <w:jc w:val="right"/>
        <w:rPr>
          <w:rFonts w:ascii="Times New Roman" w:eastAsia="Calibri" w:hAnsi="Times New Roman" w:cs="Times New Roman"/>
          <w:i/>
          <w:sz w:val="12"/>
          <w:szCs w:val="12"/>
        </w:rPr>
      </w:pPr>
    </w:p>
    <w:p w:rsidR="006F5F70" w:rsidRDefault="006F5F70" w:rsidP="00B47D58">
      <w:pPr>
        <w:tabs>
          <w:tab w:val="left" w:pos="284"/>
          <w:tab w:val="left" w:pos="3828"/>
        </w:tabs>
        <w:spacing w:after="0" w:line="240" w:lineRule="auto"/>
        <w:jc w:val="right"/>
        <w:rPr>
          <w:rFonts w:ascii="Times New Roman" w:eastAsia="Calibri" w:hAnsi="Times New Roman" w:cs="Times New Roman"/>
          <w:i/>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53314" w:rsidRPr="00E53314">
        <w:rPr>
          <w:rFonts w:ascii="Times New Roman" w:eastAsia="Calibri" w:hAnsi="Times New Roman" w:cs="Times New Roman"/>
          <w:i/>
          <w:sz w:val="12"/>
          <w:szCs w:val="12"/>
        </w:rPr>
        <w:t>Черновка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w:t>
      </w:r>
      <w:r w:rsidR="00E53314">
        <w:rPr>
          <w:rFonts w:ascii="Times New Roman" w:eastAsia="Calibri" w:hAnsi="Times New Roman" w:cs="Times New Roman"/>
          <w:i/>
          <w:sz w:val="12"/>
          <w:szCs w:val="12"/>
        </w:rPr>
        <w:t>1</w:t>
      </w:r>
    </w:p>
    <w:p w:rsidR="006F5F70" w:rsidRDefault="006F5F70" w:rsidP="00E53314">
      <w:pPr>
        <w:tabs>
          <w:tab w:val="left" w:pos="284"/>
          <w:tab w:val="left" w:pos="3828"/>
        </w:tabs>
        <w:spacing w:after="0" w:line="240" w:lineRule="auto"/>
        <w:jc w:val="center"/>
        <w:rPr>
          <w:rFonts w:ascii="Times New Roman" w:eastAsia="Calibri" w:hAnsi="Times New Roman" w:cs="Times New Roman"/>
          <w:b/>
          <w:sz w:val="12"/>
          <w:szCs w:val="12"/>
        </w:rPr>
      </w:pP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ДОХОДЫ</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местного бюджета сельского поселения Черновка муниципального района Сергиевский</w:t>
      </w:r>
    </w:p>
    <w:p w:rsidR="00B47D58" w:rsidRDefault="00E53314" w:rsidP="00E5331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sz w:val="12"/>
          <w:szCs w:val="12"/>
        </w:rPr>
        <w:t xml:space="preserve">за первое полугодие 2025 года </w:t>
      </w:r>
      <w:r w:rsidRPr="00E53314">
        <w:rPr>
          <w:rFonts w:ascii="Times New Roman" w:eastAsia="Calibri" w:hAnsi="Times New Roman" w:cs="Times New Roman"/>
          <w:b/>
          <w:sz w:val="12"/>
          <w:szCs w:val="12"/>
        </w:rPr>
        <w:t>по кодам классификации доходов бюджетов в разрезе главных администраторов доходов бюджетов</w:t>
      </w:r>
    </w:p>
    <w:tbl>
      <w:tblPr>
        <w:tblStyle w:val="af1"/>
        <w:tblW w:w="5000" w:type="pct"/>
        <w:tblLayout w:type="fixed"/>
        <w:tblCellMar>
          <w:left w:w="0" w:type="dxa"/>
          <w:right w:w="0" w:type="dxa"/>
        </w:tblCellMar>
        <w:tblLook w:val="04A0" w:firstRow="1" w:lastRow="0" w:firstColumn="1" w:lastColumn="0" w:noHBand="0" w:noVBand="1"/>
      </w:tblPr>
      <w:tblGrid>
        <w:gridCol w:w="430"/>
        <w:gridCol w:w="1276"/>
        <w:gridCol w:w="5104"/>
        <w:gridCol w:w="713"/>
      </w:tblGrid>
      <w:tr w:rsidR="00E53314" w:rsidRPr="00E53314" w:rsidTr="00E53314">
        <w:trPr>
          <w:trHeight w:val="20"/>
        </w:trPr>
        <w:tc>
          <w:tcPr>
            <w:tcW w:w="286" w:type="pct"/>
            <w:hideMark/>
          </w:tcPr>
          <w:p w:rsidR="00E53314" w:rsidRPr="00E53314" w:rsidRDefault="00E53314" w:rsidP="00E53314">
            <w:pPr>
              <w:tabs>
                <w:tab w:val="left" w:pos="284"/>
                <w:tab w:val="left" w:pos="3828"/>
              </w:tabs>
              <w:rPr>
                <w:rFonts w:ascii="Times New Roman" w:eastAsia="Calibri" w:hAnsi="Times New Roman" w:cs="Times New Roman"/>
                <w:bCs/>
                <w:sz w:val="10"/>
                <w:szCs w:val="10"/>
              </w:rPr>
            </w:pPr>
            <w:r w:rsidRPr="00E53314">
              <w:rPr>
                <w:rFonts w:ascii="Times New Roman" w:eastAsia="Calibri" w:hAnsi="Times New Roman" w:cs="Times New Roman"/>
                <w:bCs/>
                <w:sz w:val="10"/>
                <w:szCs w:val="10"/>
              </w:rPr>
              <w:t>Код главного администратора</w:t>
            </w:r>
          </w:p>
        </w:tc>
        <w:tc>
          <w:tcPr>
            <w:tcW w:w="848" w:type="pct"/>
            <w:hideMark/>
          </w:tcPr>
          <w:p w:rsidR="00E53314" w:rsidRPr="00E53314" w:rsidRDefault="00E53314" w:rsidP="00E53314">
            <w:pPr>
              <w:tabs>
                <w:tab w:val="left" w:pos="284"/>
                <w:tab w:val="left" w:pos="3828"/>
              </w:tabs>
              <w:rPr>
                <w:rFonts w:ascii="Times New Roman" w:eastAsia="Calibri" w:hAnsi="Times New Roman" w:cs="Times New Roman"/>
                <w:bCs/>
                <w:sz w:val="10"/>
                <w:szCs w:val="10"/>
              </w:rPr>
            </w:pPr>
            <w:r w:rsidRPr="00E53314">
              <w:rPr>
                <w:rFonts w:ascii="Times New Roman" w:eastAsia="Calibri" w:hAnsi="Times New Roman" w:cs="Times New Roman"/>
                <w:bCs/>
                <w:sz w:val="10"/>
                <w:szCs w:val="10"/>
              </w:rPr>
              <w:t>Код вида, подвида классификации операций сектора государственного управления, относящихся к доходам бюджета</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Наименование показателя</w:t>
            </w:r>
          </w:p>
        </w:tc>
        <w:tc>
          <w:tcPr>
            <w:tcW w:w="475"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Исполнено (тыс. руб.)</w:t>
            </w:r>
          </w:p>
        </w:tc>
      </w:tr>
      <w:tr w:rsidR="00E53314" w:rsidRPr="00E53314" w:rsidTr="00E53314">
        <w:trPr>
          <w:trHeight w:val="20"/>
        </w:trPr>
        <w:tc>
          <w:tcPr>
            <w:tcW w:w="4525" w:type="pct"/>
            <w:gridSpan w:val="3"/>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182 Федеральная налоговая служба</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2 135</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1 03 02 251 01 0000 110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306</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1 03 02 261 01 0000 110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-30</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1 03 02 231 01 0000 110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281</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1 03 02 241 01 0000 110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w:t>
            </w:r>
            <w:r w:rsidRPr="00E53314">
              <w:rPr>
                <w:rFonts w:ascii="Times New Roman" w:eastAsia="Calibri" w:hAnsi="Times New Roman" w:cs="Times New Roman"/>
                <w:sz w:val="12"/>
                <w:szCs w:val="12"/>
              </w:rPr>
              <w:lastRenderedPageBreak/>
              <w:t>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lastRenderedPageBreak/>
              <w:t>2</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lastRenderedPageBreak/>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1 05 03 010 01 1000 110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gramStart"/>
            <w:r w:rsidRPr="00E53314">
              <w:rPr>
                <w:rFonts w:ascii="Times New Roman" w:eastAsia="Calibri" w:hAnsi="Times New Roman" w:cs="Times New Roman"/>
                <w:sz w:val="12"/>
                <w:szCs w:val="12"/>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123</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1 06 01 030 10 1000 110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gramStart"/>
            <w:r w:rsidRPr="00E53314">
              <w:rPr>
                <w:rFonts w:ascii="Times New Roman" w:eastAsia="Calibri" w:hAnsi="Times New Roman" w:cs="Times New Roman"/>
                <w:sz w:val="12"/>
                <w:szCs w:val="12"/>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35</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1 06 06 033 10 1000 110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gramStart"/>
            <w:r w:rsidRPr="00E53314">
              <w:rPr>
                <w:rFonts w:ascii="Times New Roman" w:eastAsia="Calibri" w:hAnsi="Times New Roman" w:cs="Times New Roman"/>
                <w:sz w:val="12"/>
                <w:szCs w:val="12"/>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633</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1 06 06 043 10 1000 110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gramStart"/>
            <w:r w:rsidRPr="00E53314">
              <w:rPr>
                <w:rFonts w:ascii="Times New Roman" w:eastAsia="Calibri" w:hAnsi="Times New Roman" w:cs="Times New Roman"/>
                <w:sz w:val="12"/>
                <w:szCs w:val="12"/>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92</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1 01 02 010 01 1000 110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gramStart"/>
            <w:r w:rsidRPr="00E53314">
              <w:rPr>
                <w:rFonts w:ascii="Times New Roman" w:eastAsia="Calibri" w:hAnsi="Times New Roman" w:cs="Times New Roman"/>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E53314">
              <w:rPr>
                <w:rFonts w:ascii="Times New Roman" w:eastAsia="Calibri" w:hAnsi="Times New Roman" w:cs="Times New Roman"/>
                <w:sz w:val="12"/>
                <w:szCs w:val="12"/>
              </w:rPr>
              <w:t xml:space="preserve"> </w:t>
            </w:r>
            <w:proofErr w:type="gramStart"/>
            <w:r w:rsidRPr="00E53314">
              <w:rPr>
                <w:rFonts w:ascii="Times New Roman" w:eastAsia="Calibri" w:hAnsi="Times New Roman" w:cs="Times New Roman"/>
                <w:sz w:val="12"/>
                <w:szCs w:val="12"/>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 (сумма платежа (перерасчеты, недоимка</w:t>
            </w:r>
            <w:proofErr w:type="gramEnd"/>
            <w:r w:rsidRPr="00E53314">
              <w:rPr>
                <w:rFonts w:ascii="Times New Roman" w:eastAsia="Calibri" w:hAnsi="Times New Roman" w:cs="Times New Roman"/>
                <w:sz w:val="12"/>
                <w:szCs w:val="12"/>
              </w:rPr>
              <w:t xml:space="preserve"> </w:t>
            </w:r>
            <w:proofErr w:type="gramStart"/>
            <w:r w:rsidRPr="00E53314">
              <w:rPr>
                <w:rFonts w:ascii="Times New Roman" w:eastAsia="Calibri" w:hAnsi="Times New Roman" w:cs="Times New Roman"/>
                <w:sz w:val="12"/>
                <w:szCs w:val="12"/>
              </w:rPr>
              <w:t>и задолженность по соответствующему платежу, в том числе по отмененному)</w:t>
            </w:r>
            <w:proofErr w:type="gramEnd"/>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684</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1 01 02 030 01 1000 110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gramStart"/>
            <w:r w:rsidRPr="00E53314">
              <w:rPr>
                <w:rFonts w:ascii="Times New Roman" w:eastAsia="Calibri" w:hAnsi="Times New Roman" w:cs="Times New Roman"/>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E53314">
              <w:rPr>
                <w:rFonts w:ascii="Times New Roman" w:eastAsia="Calibri" w:hAnsi="Times New Roman" w:cs="Times New Roman"/>
                <w:sz w:val="12"/>
                <w:szCs w:val="12"/>
              </w:rPr>
              <w:t xml:space="preserve">, не </w:t>
            </w:r>
            <w:proofErr w:type="gramStart"/>
            <w:r w:rsidRPr="00E53314">
              <w:rPr>
                <w:rFonts w:ascii="Times New Roman" w:eastAsia="Calibri" w:hAnsi="Times New Roman" w:cs="Times New Roman"/>
                <w:sz w:val="12"/>
                <w:szCs w:val="12"/>
              </w:rPr>
              <w:t>превышающей</w:t>
            </w:r>
            <w:proofErr w:type="gramEnd"/>
            <w:r w:rsidRPr="00E53314">
              <w:rPr>
                <w:rFonts w:ascii="Times New Roman" w:eastAsia="Calibri" w:hAnsi="Times New Roman" w:cs="Times New Roman"/>
                <w:sz w:val="12"/>
                <w:szCs w:val="12"/>
              </w:rPr>
              <w:t xml:space="preserve"> 312 тысяч рублей за налоговые периоды после 1 января 2025 года) (сумма платежа (перерасчеты, недоимка и задолженность по соответствующему платежу, в том числе по отмененному)</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182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1 01 02 080 01 1000 110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gramStart"/>
            <w:r w:rsidRPr="00E53314">
              <w:rPr>
                <w:rFonts w:ascii="Times New Roman" w:eastAsia="Calibri" w:hAnsi="Times New Roman" w:cs="Times New Roman"/>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E53314">
              <w:rPr>
                <w:rFonts w:ascii="Times New Roman" w:eastAsia="Calibri" w:hAnsi="Times New Roman" w:cs="Times New Roman"/>
                <w:sz w:val="12"/>
                <w:szCs w:val="12"/>
              </w:rPr>
              <w:t xml:space="preserve"> </w:t>
            </w:r>
            <w:proofErr w:type="gramStart"/>
            <w:r w:rsidRPr="00E53314">
              <w:rPr>
                <w:rFonts w:ascii="Times New Roman" w:eastAsia="Calibri" w:hAnsi="Times New Roman" w:cs="Times New Roman"/>
                <w:sz w:val="12"/>
                <w:szCs w:val="12"/>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E53314">
              <w:rPr>
                <w:rFonts w:ascii="Times New Roman" w:eastAsia="Calibri" w:hAnsi="Times New Roman" w:cs="Times New Roman"/>
                <w:sz w:val="12"/>
                <w:szCs w:val="12"/>
              </w:rPr>
              <w:t xml:space="preserve"> </w:t>
            </w:r>
            <w:proofErr w:type="gramStart"/>
            <w:r w:rsidRPr="00E53314">
              <w:rPr>
                <w:rFonts w:ascii="Times New Roman" w:eastAsia="Calibri" w:hAnsi="Times New Roman" w:cs="Times New Roman"/>
                <w:sz w:val="12"/>
                <w:szCs w:val="12"/>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E53314">
              <w:rPr>
                <w:rFonts w:ascii="Times New Roman" w:eastAsia="Calibri" w:hAnsi="Times New Roman" w:cs="Times New Roman"/>
                <w:sz w:val="12"/>
                <w:szCs w:val="12"/>
              </w:rPr>
              <w:t xml:space="preserve"> </w:t>
            </w:r>
            <w:proofErr w:type="gramStart"/>
            <w:r w:rsidRPr="00E53314">
              <w:rPr>
                <w:rFonts w:ascii="Times New Roman" w:eastAsia="Calibri" w:hAnsi="Times New Roman" w:cs="Times New Roman"/>
                <w:sz w:val="12"/>
                <w:szCs w:val="12"/>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r w:rsidRPr="00E53314">
              <w:rPr>
                <w:rFonts w:ascii="Times New Roman" w:eastAsia="Calibri" w:hAnsi="Times New Roman" w:cs="Times New Roman"/>
                <w:sz w:val="12"/>
                <w:szCs w:val="12"/>
              </w:rPr>
              <w:t xml:space="preserve"> (</w:t>
            </w:r>
            <w:proofErr w:type="gramStart"/>
            <w:r w:rsidRPr="00E53314">
              <w:rPr>
                <w:rFonts w:ascii="Times New Roman" w:eastAsia="Calibri" w:hAnsi="Times New Roman" w:cs="Times New Roman"/>
                <w:sz w:val="12"/>
                <w:szCs w:val="12"/>
              </w:rPr>
              <w:t>сумма платежа (перерасчеты, недоимка и задолженность по соответствующему платежу, в том числе по отмененному)</w:t>
            </w:r>
            <w:proofErr w:type="gramEnd"/>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12</w:t>
            </w:r>
          </w:p>
        </w:tc>
      </w:tr>
      <w:tr w:rsidR="00E53314" w:rsidRPr="00E53314" w:rsidTr="00E53314">
        <w:trPr>
          <w:trHeight w:val="20"/>
        </w:trPr>
        <w:tc>
          <w:tcPr>
            <w:tcW w:w="4525" w:type="pct"/>
            <w:gridSpan w:val="3"/>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 Администрация сельского поселения Черновка муниципального района Сергиевский Самарской области</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2 001</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2 02 16 001 10 0000 150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Дотации бюджетам сельских поселений на выравнивание бюджетной обеспеченности из бюджетов муниципальных районов</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1 919</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2 02 35 118 10 0000 150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83</w:t>
            </w:r>
          </w:p>
        </w:tc>
      </w:tr>
      <w:tr w:rsidR="00E53314" w:rsidRPr="00E53314" w:rsidTr="00E53314">
        <w:trPr>
          <w:trHeight w:val="20"/>
        </w:trPr>
        <w:tc>
          <w:tcPr>
            <w:tcW w:w="4525" w:type="pct"/>
            <w:gridSpan w:val="3"/>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608 Комитет по управлению муниципальным имуществом муниципального района Сергиевский Самарской области</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464</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608</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1 11 05 025 10 0000 120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gramStart"/>
            <w:r w:rsidRPr="00E53314">
              <w:rPr>
                <w:rFonts w:ascii="Times New Roman" w:eastAsia="Calibri" w:hAnsi="Times New Roman" w:cs="Times New Roman"/>
                <w:sz w:val="12"/>
                <w:szCs w:val="12"/>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266</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608</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1 11 05 035 10 0000 120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31</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608</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1 14 06 025 10 0000 430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117</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608</w:t>
            </w:r>
          </w:p>
        </w:tc>
        <w:tc>
          <w:tcPr>
            <w:tcW w:w="848"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1 11 09 045 10 0003 120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50</w:t>
            </w:r>
          </w:p>
        </w:tc>
      </w:tr>
      <w:tr w:rsidR="00E53314" w:rsidRPr="00E53314" w:rsidTr="00E53314">
        <w:trPr>
          <w:trHeight w:val="20"/>
        </w:trPr>
        <w:tc>
          <w:tcPr>
            <w:tcW w:w="4525" w:type="pct"/>
            <w:gridSpan w:val="3"/>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xml:space="preserve">ВСЕГО ДОХОДОВ: </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4 600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№2</w:t>
      </w:r>
    </w:p>
    <w:p w:rsidR="00E53314" w:rsidRPr="00E53314" w:rsidRDefault="00B47D58" w:rsidP="00E5331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53314" w:rsidRPr="00E53314">
        <w:rPr>
          <w:rFonts w:ascii="Times New Roman" w:eastAsia="Calibri" w:hAnsi="Times New Roman" w:cs="Times New Roman"/>
          <w:i/>
          <w:sz w:val="12"/>
          <w:szCs w:val="12"/>
        </w:rPr>
        <w:t>Черновка</w:t>
      </w:r>
    </w:p>
    <w:p w:rsidR="00E53314" w:rsidRPr="00E53314" w:rsidRDefault="00E53314" w:rsidP="00E53314">
      <w:pPr>
        <w:tabs>
          <w:tab w:val="left" w:pos="284"/>
          <w:tab w:val="left" w:pos="3828"/>
        </w:tabs>
        <w:spacing w:after="0" w:line="240" w:lineRule="auto"/>
        <w:jc w:val="right"/>
        <w:rPr>
          <w:rFonts w:ascii="Times New Roman" w:eastAsia="Calibri" w:hAnsi="Times New Roman" w:cs="Times New Roman"/>
          <w:i/>
          <w:sz w:val="12"/>
          <w:szCs w:val="12"/>
        </w:rPr>
      </w:pPr>
      <w:r w:rsidRPr="00E53314">
        <w:rPr>
          <w:rFonts w:ascii="Times New Roman" w:eastAsia="Calibri" w:hAnsi="Times New Roman" w:cs="Times New Roman"/>
          <w:i/>
          <w:sz w:val="12"/>
          <w:szCs w:val="12"/>
        </w:rPr>
        <w:t>муниципального района Сергиевский Самарской области</w:t>
      </w:r>
    </w:p>
    <w:p w:rsidR="00E53314" w:rsidRPr="00E53314" w:rsidRDefault="00E53314" w:rsidP="00E53314">
      <w:pPr>
        <w:tabs>
          <w:tab w:val="left" w:pos="284"/>
          <w:tab w:val="left" w:pos="3828"/>
        </w:tabs>
        <w:spacing w:after="0" w:line="240" w:lineRule="auto"/>
        <w:jc w:val="right"/>
        <w:rPr>
          <w:rFonts w:ascii="Times New Roman" w:eastAsia="Calibri" w:hAnsi="Times New Roman" w:cs="Times New Roman"/>
          <w:i/>
          <w:sz w:val="12"/>
          <w:szCs w:val="12"/>
        </w:rPr>
      </w:pPr>
      <w:r w:rsidRPr="00E53314">
        <w:rPr>
          <w:rFonts w:ascii="Times New Roman" w:eastAsia="Calibri" w:hAnsi="Times New Roman" w:cs="Times New Roman"/>
          <w:i/>
          <w:sz w:val="12"/>
          <w:szCs w:val="12"/>
        </w:rPr>
        <w:t>от «16» июля 2025 г. №31</w:t>
      </w:r>
    </w:p>
    <w:p w:rsid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Ведомственная структура расходов бюджета сельского поселения Черновка</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E53314">
        <w:rPr>
          <w:rFonts w:ascii="Times New Roman" w:eastAsia="Calibri" w:hAnsi="Times New Roman" w:cs="Times New Roman"/>
          <w:b/>
          <w:sz w:val="12"/>
          <w:szCs w:val="12"/>
        </w:rPr>
        <w:t>за первое полугодие 2025 года</w:t>
      </w:r>
    </w:p>
    <w:p w:rsidR="00B47D58" w:rsidRDefault="00E53314" w:rsidP="00E53314">
      <w:pPr>
        <w:tabs>
          <w:tab w:val="left" w:pos="284"/>
          <w:tab w:val="left" w:pos="3828"/>
        </w:tabs>
        <w:spacing w:after="0" w:line="240" w:lineRule="auto"/>
        <w:jc w:val="right"/>
        <w:rPr>
          <w:rFonts w:ascii="Times New Roman" w:eastAsia="Calibri" w:hAnsi="Times New Roman" w:cs="Times New Roman"/>
          <w:sz w:val="12"/>
          <w:szCs w:val="12"/>
        </w:rPr>
      </w:pPr>
      <w:r w:rsidRPr="00E53314">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4373"/>
        <w:gridCol w:w="310"/>
        <w:gridCol w:w="284"/>
        <w:gridCol w:w="239"/>
        <w:gridCol w:w="610"/>
        <w:gridCol w:w="266"/>
        <w:gridCol w:w="576"/>
        <w:gridCol w:w="865"/>
      </w:tblGrid>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2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Код главы</w:t>
            </w:r>
          </w:p>
        </w:tc>
        <w:tc>
          <w:tcPr>
            <w:tcW w:w="189"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proofErr w:type="spellStart"/>
            <w:r w:rsidRPr="00E53314">
              <w:rPr>
                <w:rFonts w:ascii="Times New Roman" w:eastAsia="Calibri" w:hAnsi="Times New Roman" w:cs="Times New Roman"/>
                <w:bCs/>
                <w:sz w:val="12"/>
                <w:szCs w:val="12"/>
              </w:rPr>
              <w:t>Рз</w:t>
            </w:r>
            <w:proofErr w:type="spellEnd"/>
          </w:p>
        </w:tc>
        <w:tc>
          <w:tcPr>
            <w:tcW w:w="159"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proofErr w:type="gramStart"/>
            <w:r w:rsidRPr="00E53314">
              <w:rPr>
                <w:rFonts w:ascii="Times New Roman" w:eastAsia="Calibri" w:hAnsi="Times New Roman" w:cs="Times New Roman"/>
                <w:bCs/>
                <w:sz w:val="12"/>
                <w:szCs w:val="12"/>
              </w:rPr>
              <w:t>ПР</w:t>
            </w:r>
            <w:proofErr w:type="gramEnd"/>
          </w:p>
        </w:tc>
        <w:tc>
          <w:tcPr>
            <w:tcW w:w="405"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ЦСР</w:t>
            </w:r>
          </w:p>
        </w:tc>
        <w:tc>
          <w:tcPr>
            <w:tcW w:w="177"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ВР</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Исполнено</w:t>
            </w:r>
          </w:p>
        </w:tc>
        <w:tc>
          <w:tcPr>
            <w:tcW w:w="575"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xml:space="preserve">в </w:t>
            </w:r>
            <w:proofErr w:type="spellStart"/>
            <w:r w:rsidRPr="00E53314">
              <w:rPr>
                <w:rFonts w:ascii="Times New Roman" w:eastAsia="Calibri" w:hAnsi="Times New Roman" w:cs="Times New Roman"/>
                <w:bCs/>
                <w:sz w:val="12"/>
                <w:szCs w:val="12"/>
              </w:rPr>
              <w:t>т.ч</w:t>
            </w:r>
            <w:proofErr w:type="spellEnd"/>
            <w:r w:rsidRPr="00E53314">
              <w:rPr>
                <w:rFonts w:ascii="Times New Roman" w:eastAsia="Calibri" w:hAnsi="Times New Roman" w:cs="Times New Roman"/>
                <w:bCs/>
                <w:sz w:val="12"/>
                <w:szCs w:val="12"/>
              </w:rPr>
              <w:t>. за счет безвозмездных поступлений</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02</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514</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02</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514</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02</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120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514</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1 098</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921</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120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731</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104</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межбюджетные трансферты</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82</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Уплата налогов, сборов и иных платежей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850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4000000000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177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межбюджетные трансферты</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4000000000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177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06</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207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06</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207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межбюджетные трансферты</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06</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207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Другие общегосударственные вопросы</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383</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289</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межбюджетные трансферты</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232</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"Управление и распоряжение муниципальным имуществом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4000000000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18</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4000000000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18</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E53314">
              <w:rPr>
                <w:rFonts w:ascii="Times New Roman" w:eastAsia="Calibri" w:hAnsi="Times New Roman" w:cs="Times New Roman"/>
                <w:bCs/>
                <w:sz w:val="12"/>
                <w:szCs w:val="12"/>
              </w:rPr>
              <w:t>о(</w:t>
            </w:r>
            <w:proofErr w:type="gramEnd"/>
            <w:r w:rsidRPr="00E53314">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4600000000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76</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4600000000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76</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Мобилизационная и вневойсковая подготовка</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02</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"Совершенствование муниципального управления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02</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02</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3800000000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120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10</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163</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сельских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10</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4100000000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163</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10</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4100000000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157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Уплата налогов, сборов и иных платежей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10</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4100000000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850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6</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Дорожное хозяйство (дорожные фонды)</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09</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890</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"Содержание улично-дорожной сети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09</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4300000000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890</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межбюджетные трансферты</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09</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4300000000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890</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Жилищное хозяйство</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9</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"Реконструкция, ремонт и укрепление материально-технической  базы учреждений  сельског</w:t>
            </w:r>
            <w:proofErr w:type="gramStart"/>
            <w:r w:rsidRPr="00E53314">
              <w:rPr>
                <w:rFonts w:ascii="Times New Roman" w:eastAsia="Calibri" w:hAnsi="Times New Roman" w:cs="Times New Roman"/>
                <w:bCs/>
                <w:sz w:val="12"/>
                <w:szCs w:val="12"/>
              </w:rPr>
              <w:t>о(</w:t>
            </w:r>
            <w:proofErr w:type="gramEnd"/>
            <w:r w:rsidRPr="00E53314">
              <w:rPr>
                <w:rFonts w:ascii="Times New Roman" w:eastAsia="Calibri" w:hAnsi="Times New Roman" w:cs="Times New Roman"/>
                <w:bCs/>
                <w:sz w:val="12"/>
                <w:szCs w:val="12"/>
              </w:rPr>
              <w:t>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4600000000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9</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Иные закупки товаров, работ и услуг для обеспечения государственных </w:t>
            </w:r>
            <w:r w:rsidRPr="00E53314">
              <w:rPr>
                <w:rFonts w:ascii="Times New Roman" w:eastAsia="Calibri" w:hAnsi="Times New Roman" w:cs="Times New Roman"/>
                <w:sz w:val="12"/>
                <w:szCs w:val="12"/>
              </w:rPr>
              <w:lastRenderedPageBreak/>
              <w:t>(муниципальных) нужд</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lastRenderedPageBreak/>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4600000000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9</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lastRenderedPageBreak/>
              <w:t>Благоустройство</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867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3900000000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867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3900000000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867</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Другие вопросы в области охраны окружающей среды</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06</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"Благоустройство территории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06</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3900000000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06</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3900000000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Молодежная политика</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07</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07</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41</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07</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07</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4400000000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41</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межбюджетные трансферты</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07</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07</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4400000000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41</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Культура</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08</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323</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Муниципальная программа "Развитие сферы культуры и молодежной политики на территории сельского  (городского) поселения  муниципального района Сергиевский"</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08</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4400000000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323</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08</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4400000000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59</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290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Иные межбюджетные трансферты</w:t>
            </w:r>
          </w:p>
        </w:tc>
        <w:tc>
          <w:tcPr>
            <w:tcW w:w="20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18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08</w:t>
            </w:r>
          </w:p>
        </w:tc>
        <w:tc>
          <w:tcPr>
            <w:tcW w:w="15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40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4400000000</w:t>
            </w:r>
          </w:p>
        </w:tc>
        <w:tc>
          <w:tcPr>
            <w:tcW w:w="17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264</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4042" w:type="pct"/>
            <w:gridSpan w:val="6"/>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Итого</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4 575</w:t>
            </w:r>
          </w:p>
        </w:tc>
        <w:tc>
          <w:tcPr>
            <w:tcW w:w="575"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E53314" w:rsidRPr="00E53314" w:rsidRDefault="00B47D58" w:rsidP="00E5331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53314" w:rsidRPr="00E53314">
        <w:rPr>
          <w:rFonts w:ascii="Times New Roman" w:eastAsia="Calibri" w:hAnsi="Times New Roman" w:cs="Times New Roman"/>
          <w:i/>
          <w:sz w:val="12"/>
          <w:szCs w:val="12"/>
        </w:rPr>
        <w:t>Черновка</w:t>
      </w:r>
    </w:p>
    <w:p w:rsidR="00E53314" w:rsidRPr="00E53314" w:rsidRDefault="00E53314" w:rsidP="00E53314">
      <w:pPr>
        <w:tabs>
          <w:tab w:val="left" w:pos="284"/>
          <w:tab w:val="left" w:pos="3828"/>
        </w:tabs>
        <w:spacing w:after="0" w:line="240" w:lineRule="auto"/>
        <w:jc w:val="right"/>
        <w:rPr>
          <w:rFonts w:ascii="Times New Roman" w:eastAsia="Calibri" w:hAnsi="Times New Roman" w:cs="Times New Roman"/>
          <w:i/>
          <w:sz w:val="12"/>
          <w:szCs w:val="12"/>
        </w:rPr>
      </w:pPr>
      <w:r w:rsidRPr="00E53314">
        <w:rPr>
          <w:rFonts w:ascii="Times New Roman" w:eastAsia="Calibri" w:hAnsi="Times New Roman" w:cs="Times New Roman"/>
          <w:i/>
          <w:sz w:val="12"/>
          <w:szCs w:val="12"/>
        </w:rPr>
        <w:t>муниципального района Сергиевский Самарской области</w:t>
      </w:r>
    </w:p>
    <w:p w:rsidR="00E53314" w:rsidRPr="00E53314" w:rsidRDefault="00E53314" w:rsidP="00E53314">
      <w:pPr>
        <w:tabs>
          <w:tab w:val="left" w:pos="284"/>
          <w:tab w:val="left" w:pos="3828"/>
        </w:tabs>
        <w:spacing w:after="0" w:line="240" w:lineRule="auto"/>
        <w:jc w:val="right"/>
        <w:rPr>
          <w:rFonts w:ascii="Times New Roman" w:eastAsia="Calibri" w:hAnsi="Times New Roman" w:cs="Times New Roman"/>
          <w:i/>
          <w:sz w:val="12"/>
          <w:szCs w:val="12"/>
        </w:rPr>
      </w:pPr>
      <w:r w:rsidRPr="00E53314">
        <w:rPr>
          <w:rFonts w:ascii="Times New Roman" w:eastAsia="Calibri" w:hAnsi="Times New Roman" w:cs="Times New Roman"/>
          <w:i/>
          <w:sz w:val="12"/>
          <w:szCs w:val="12"/>
        </w:rPr>
        <w:t>от «16» июля 2025 г. №31</w:t>
      </w:r>
    </w:p>
    <w:p w:rsid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 xml:space="preserve">Распределение бюджетных ассигнований за первое полугодие 2025 года по разделам и подразделам классификации </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расходов бюджета сельского поселения Черновка муниципального района Сергиевский</w:t>
      </w:r>
    </w:p>
    <w:p w:rsidR="00B47D58" w:rsidRDefault="00E53314" w:rsidP="00E53314">
      <w:pPr>
        <w:tabs>
          <w:tab w:val="left" w:pos="284"/>
          <w:tab w:val="left" w:pos="3828"/>
        </w:tabs>
        <w:spacing w:after="0" w:line="240" w:lineRule="auto"/>
        <w:jc w:val="right"/>
        <w:rPr>
          <w:rFonts w:ascii="Times New Roman" w:eastAsia="Calibri" w:hAnsi="Times New Roman" w:cs="Times New Roman"/>
          <w:sz w:val="12"/>
          <w:szCs w:val="12"/>
        </w:rPr>
      </w:pPr>
      <w:r w:rsidRPr="00E53314">
        <w:rPr>
          <w:rFonts w:ascii="Times New Roman" w:eastAsia="Calibri" w:hAnsi="Times New Roman" w:cs="Times New Roman"/>
          <w:sz w:val="12"/>
          <w:szCs w:val="12"/>
        </w:rPr>
        <w:t>Единица измерения: тыс. руб.</w:t>
      </w:r>
    </w:p>
    <w:tbl>
      <w:tblPr>
        <w:tblStyle w:val="af1"/>
        <w:tblW w:w="5000" w:type="pct"/>
        <w:tblCellMar>
          <w:left w:w="0" w:type="dxa"/>
          <w:right w:w="0" w:type="dxa"/>
        </w:tblCellMar>
        <w:tblLook w:val="04A0" w:firstRow="1" w:lastRow="0" w:firstColumn="1" w:lastColumn="0" w:noHBand="0" w:noVBand="1"/>
      </w:tblPr>
      <w:tblGrid>
        <w:gridCol w:w="5675"/>
        <w:gridCol w:w="253"/>
        <w:gridCol w:w="164"/>
        <w:gridCol w:w="576"/>
        <w:gridCol w:w="855"/>
      </w:tblGrid>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Наименование главного распорядителя средств бюджета, раздела, подраздела, целевой стати, подгруппы видов расходов</w:t>
            </w:r>
          </w:p>
        </w:tc>
        <w:tc>
          <w:tcPr>
            <w:tcW w:w="168"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proofErr w:type="spellStart"/>
            <w:r w:rsidRPr="00E53314">
              <w:rPr>
                <w:rFonts w:ascii="Times New Roman" w:eastAsia="Calibri" w:hAnsi="Times New Roman" w:cs="Times New Roman"/>
                <w:bCs/>
                <w:sz w:val="12"/>
                <w:szCs w:val="12"/>
              </w:rPr>
              <w:t>Рз</w:t>
            </w:r>
            <w:proofErr w:type="spellEnd"/>
          </w:p>
        </w:tc>
        <w:tc>
          <w:tcPr>
            <w:tcW w:w="109"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proofErr w:type="gramStart"/>
            <w:r w:rsidRPr="00E53314">
              <w:rPr>
                <w:rFonts w:ascii="Times New Roman" w:eastAsia="Calibri" w:hAnsi="Times New Roman" w:cs="Times New Roman"/>
                <w:bCs/>
                <w:sz w:val="12"/>
                <w:szCs w:val="12"/>
              </w:rPr>
              <w:t>ПР</w:t>
            </w:r>
            <w:proofErr w:type="gramEnd"/>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Исполнено</w:t>
            </w:r>
          </w:p>
        </w:tc>
        <w:tc>
          <w:tcPr>
            <w:tcW w:w="568"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xml:space="preserve">в </w:t>
            </w:r>
            <w:proofErr w:type="spellStart"/>
            <w:r w:rsidRPr="00E53314">
              <w:rPr>
                <w:rFonts w:ascii="Times New Roman" w:eastAsia="Calibri" w:hAnsi="Times New Roman" w:cs="Times New Roman"/>
                <w:bCs/>
                <w:sz w:val="12"/>
                <w:szCs w:val="12"/>
              </w:rPr>
              <w:t>т.ч</w:t>
            </w:r>
            <w:proofErr w:type="spellEnd"/>
            <w:r w:rsidRPr="00E53314">
              <w:rPr>
                <w:rFonts w:ascii="Times New Roman" w:eastAsia="Calibri" w:hAnsi="Times New Roman" w:cs="Times New Roman"/>
                <w:bCs/>
                <w:sz w:val="12"/>
                <w:szCs w:val="12"/>
              </w:rPr>
              <w:t>. за счет безвозмездных поступлений</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ОБЩЕГОСУДАРСТВЕННЫЕ ВОПРОСЫ</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2 202</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02</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514</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1 098</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06</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207</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Другие общегосударственные вопросы</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13</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383</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НАЦИОНАЛЬНАЯ ОБОРОНА</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02</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Мобилизационная и вневойсковая подготовка</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02</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НАЦИОНАЛЬНАЯ БЕЗОПАСНОСТЬ И ПРАВООХРАНИТЕЛЬНАЯ ДЕЯТЕЛЬНОСТЬ</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163</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10</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163</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НАЦИОНАЛЬНАЯ ЭКОНОМИКА</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890</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Дорожное хозяйство (дорожные фонды)</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04</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09</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890</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ЖИЛИЩНО-КОММУНАЛЬНОЕ ХОЗЯЙСТВО</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876</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Жилищное хозяйство</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9</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Благоустройство</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03</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867</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ОХРАНА ОКРУЖАЮЩЕЙ СРЕДЫ</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06</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Другие вопросы в области охраны окружающей среды</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06</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05</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ОБРАЗОВАНИЕ</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07</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41</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Молодежная политика</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07</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07</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41</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КУЛЬТУРА, КИНЕМАТОГРАФИЯ</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08</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323</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3772"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Культура</w:t>
            </w:r>
          </w:p>
        </w:tc>
        <w:tc>
          <w:tcPr>
            <w:tcW w:w="1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08</w:t>
            </w:r>
          </w:p>
        </w:tc>
        <w:tc>
          <w:tcPr>
            <w:tcW w:w="109"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01</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323</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r w:rsidR="00E53314" w:rsidRPr="00E53314" w:rsidTr="00E53314">
        <w:trPr>
          <w:trHeight w:val="20"/>
        </w:trPr>
        <w:tc>
          <w:tcPr>
            <w:tcW w:w="4049" w:type="pct"/>
            <w:gridSpan w:val="3"/>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Итого</w:t>
            </w: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4 575</w:t>
            </w:r>
          </w:p>
        </w:tc>
        <w:tc>
          <w:tcPr>
            <w:tcW w:w="568"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77</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№4</w:t>
      </w:r>
    </w:p>
    <w:p w:rsidR="00E53314" w:rsidRPr="00E53314" w:rsidRDefault="00B47D58" w:rsidP="00E5331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53314" w:rsidRPr="00E53314">
        <w:rPr>
          <w:rFonts w:ascii="Times New Roman" w:eastAsia="Calibri" w:hAnsi="Times New Roman" w:cs="Times New Roman"/>
          <w:i/>
          <w:sz w:val="12"/>
          <w:szCs w:val="12"/>
        </w:rPr>
        <w:t>Черновка</w:t>
      </w:r>
    </w:p>
    <w:p w:rsidR="00E53314" w:rsidRPr="00E53314" w:rsidRDefault="00E53314" w:rsidP="00E53314">
      <w:pPr>
        <w:tabs>
          <w:tab w:val="left" w:pos="284"/>
          <w:tab w:val="left" w:pos="3828"/>
        </w:tabs>
        <w:spacing w:after="0" w:line="240" w:lineRule="auto"/>
        <w:jc w:val="right"/>
        <w:rPr>
          <w:rFonts w:ascii="Times New Roman" w:eastAsia="Calibri" w:hAnsi="Times New Roman" w:cs="Times New Roman"/>
          <w:i/>
          <w:sz w:val="12"/>
          <w:szCs w:val="12"/>
        </w:rPr>
      </w:pPr>
      <w:r w:rsidRPr="00E53314">
        <w:rPr>
          <w:rFonts w:ascii="Times New Roman" w:eastAsia="Calibri" w:hAnsi="Times New Roman" w:cs="Times New Roman"/>
          <w:i/>
          <w:sz w:val="12"/>
          <w:szCs w:val="12"/>
        </w:rPr>
        <w:t>муниципального района Сергиевский Самарской области</w:t>
      </w:r>
    </w:p>
    <w:p w:rsidR="00E53314" w:rsidRPr="00E53314" w:rsidRDefault="00E53314" w:rsidP="00E53314">
      <w:pPr>
        <w:tabs>
          <w:tab w:val="left" w:pos="284"/>
          <w:tab w:val="left" w:pos="3828"/>
        </w:tabs>
        <w:spacing w:after="0" w:line="240" w:lineRule="auto"/>
        <w:jc w:val="right"/>
        <w:rPr>
          <w:rFonts w:ascii="Times New Roman" w:eastAsia="Calibri" w:hAnsi="Times New Roman" w:cs="Times New Roman"/>
          <w:i/>
          <w:sz w:val="12"/>
          <w:szCs w:val="12"/>
        </w:rPr>
      </w:pPr>
      <w:r w:rsidRPr="00E53314">
        <w:rPr>
          <w:rFonts w:ascii="Times New Roman" w:eastAsia="Calibri" w:hAnsi="Times New Roman" w:cs="Times New Roman"/>
          <w:i/>
          <w:sz w:val="12"/>
          <w:szCs w:val="12"/>
        </w:rPr>
        <w:t>от «16» июля 2025 г. №31</w:t>
      </w:r>
    </w:p>
    <w:p w:rsidR="00B47D58"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 xml:space="preserve">Источники внутреннего финансирования дефицита бюджета сельского поселения Черновка муниципального района Сергиевский за первое полугодие 2025 года по кодам </w:t>
      </w:r>
      <w:proofErr w:type="gramStart"/>
      <w:r w:rsidRPr="00E53314">
        <w:rPr>
          <w:rFonts w:ascii="Times New Roman" w:eastAsia="Calibri" w:hAnsi="Times New Roman" w:cs="Times New Roman"/>
          <w:b/>
          <w:sz w:val="12"/>
          <w:szCs w:val="12"/>
        </w:rPr>
        <w:t>классификации источников финансирования дефицитов бюджетов</w:t>
      </w:r>
      <w:proofErr w:type="gramEnd"/>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E53314" w:rsidRPr="00E53314" w:rsidTr="00E53314">
        <w:trPr>
          <w:trHeight w:val="138"/>
        </w:trPr>
        <w:tc>
          <w:tcPr>
            <w:tcW w:w="286" w:type="pct"/>
            <w:vMerge w:val="restart"/>
            <w:hideMark/>
          </w:tcPr>
          <w:p w:rsidR="00E53314" w:rsidRPr="00E53314" w:rsidRDefault="00E53314" w:rsidP="00E53314">
            <w:pPr>
              <w:tabs>
                <w:tab w:val="left" w:pos="284"/>
                <w:tab w:val="left" w:pos="3828"/>
              </w:tabs>
              <w:rPr>
                <w:rFonts w:ascii="Times New Roman" w:eastAsia="Calibri" w:hAnsi="Times New Roman" w:cs="Times New Roman"/>
                <w:bCs/>
                <w:sz w:val="10"/>
                <w:szCs w:val="10"/>
              </w:rPr>
            </w:pPr>
            <w:r w:rsidRPr="00E53314">
              <w:rPr>
                <w:rFonts w:ascii="Times New Roman" w:eastAsia="Calibri" w:hAnsi="Times New Roman" w:cs="Times New Roman"/>
                <w:bCs/>
                <w:sz w:val="10"/>
                <w:szCs w:val="10"/>
              </w:rPr>
              <w:t>Код главного администратора</w:t>
            </w:r>
          </w:p>
        </w:tc>
        <w:tc>
          <w:tcPr>
            <w:tcW w:w="847" w:type="pct"/>
            <w:vMerge w:val="restar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Код</w:t>
            </w:r>
          </w:p>
        </w:tc>
        <w:tc>
          <w:tcPr>
            <w:tcW w:w="3392" w:type="pct"/>
            <w:vMerge w:val="restar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475" w:type="pct"/>
            <w:vMerge w:val="restar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Сумма, тыс. руб.</w:t>
            </w:r>
          </w:p>
        </w:tc>
      </w:tr>
      <w:tr w:rsidR="00E53314" w:rsidRPr="00E53314" w:rsidTr="00E53314">
        <w:trPr>
          <w:trHeight w:val="138"/>
        </w:trPr>
        <w:tc>
          <w:tcPr>
            <w:tcW w:w="286" w:type="pct"/>
            <w:vMerge/>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p>
        </w:tc>
        <w:tc>
          <w:tcPr>
            <w:tcW w:w="847" w:type="pct"/>
            <w:vMerge/>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p>
        </w:tc>
        <w:tc>
          <w:tcPr>
            <w:tcW w:w="3392" w:type="pct"/>
            <w:vMerge/>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p>
        </w:tc>
        <w:tc>
          <w:tcPr>
            <w:tcW w:w="475" w:type="pct"/>
            <w:vMerge/>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00 00 00 00 00 0000 000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Неуказанный код ИФДБ</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-25 </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01 00 00 00 00 0000 000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ИСТОЧНИКИ ВНУТРЕННЕГО ФИНАНСИРОВАНИЯ ДЕФИЦИТОВ БЮДЖЕТОВ</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-25 </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lastRenderedPageBreak/>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01 05 00 00 00 0000 000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Изменение остатков средств на счетах по учету средств бюджетов</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-25 </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01 05 00 00 00 0000 500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Увеличение остатков средств бюджетов</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-4 639 </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01 05 02 00 00 0000 500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Увеличение прочих остатков средств бюджетов</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-4 639 </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01 05 02 01 00 0000 510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Увеличение прочих остатков денежных средств бюджетов</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-4 639 </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01 05 02 01 10 0000 510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Увеличение прочих остатков денежных средств бюджетов сельских поселений</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-4 639 </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01 05 00 00 00 0000 600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Уменьшение остатков средств бюджетов</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4 614 </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01 05 02 00 00 0000 600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Уменьшение прочих остатков средств бюджетов</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4 614 </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01 05 02 01 00 0000 610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Уменьшение прочих остатков денежных средств бюджетов</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4 614 </w:t>
            </w:r>
          </w:p>
        </w:tc>
      </w:tr>
      <w:tr w:rsidR="00E53314" w:rsidRPr="00E53314" w:rsidTr="00E53314">
        <w:trPr>
          <w:trHeight w:val="20"/>
        </w:trPr>
        <w:tc>
          <w:tcPr>
            <w:tcW w:w="28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542</w:t>
            </w:r>
          </w:p>
        </w:tc>
        <w:tc>
          <w:tcPr>
            <w:tcW w:w="847"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01 05 02 01 10 0000 610</w:t>
            </w:r>
          </w:p>
        </w:tc>
        <w:tc>
          <w:tcPr>
            <w:tcW w:w="339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Уменьшение прочих остатков денежных средств бюджетов сельских поселений</w:t>
            </w:r>
          </w:p>
        </w:tc>
        <w:tc>
          <w:tcPr>
            <w:tcW w:w="475"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4 614 </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№5</w:t>
      </w:r>
    </w:p>
    <w:p w:rsidR="00E53314" w:rsidRPr="00E53314" w:rsidRDefault="00B47D58" w:rsidP="00E53314">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w:t>
      </w:r>
      <w:r w:rsidR="00E53314" w:rsidRPr="00E53314">
        <w:rPr>
          <w:rFonts w:ascii="Times New Roman" w:eastAsia="Calibri" w:hAnsi="Times New Roman" w:cs="Times New Roman"/>
          <w:i/>
          <w:sz w:val="12"/>
          <w:szCs w:val="12"/>
        </w:rPr>
        <w:t>Черновка</w:t>
      </w:r>
    </w:p>
    <w:p w:rsidR="00E53314" w:rsidRPr="00E53314" w:rsidRDefault="00E53314" w:rsidP="00E53314">
      <w:pPr>
        <w:tabs>
          <w:tab w:val="left" w:pos="284"/>
          <w:tab w:val="left" w:pos="3828"/>
        </w:tabs>
        <w:spacing w:after="0" w:line="240" w:lineRule="auto"/>
        <w:jc w:val="right"/>
        <w:rPr>
          <w:rFonts w:ascii="Times New Roman" w:eastAsia="Calibri" w:hAnsi="Times New Roman" w:cs="Times New Roman"/>
          <w:i/>
          <w:sz w:val="12"/>
          <w:szCs w:val="12"/>
        </w:rPr>
      </w:pPr>
      <w:r w:rsidRPr="00E53314">
        <w:rPr>
          <w:rFonts w:ascii="Times New Roman" w:eastAsia="Calibri" w:hAnsi="Times New Roman" w:cs="Times New Roman"/>
          <w:i/>
          <w:sz w:val="12"/>
          <w:szCs w:val="12"/>
        </w:rPr>
        <w:t>муниципального района Сергиевский Самарской области</w:t>
      </w:r>
    </w:p>
    <w:p w:rsidR="00E53314" w:rsidRPr="00E53314" w:rsidRDefault="00E53314" w:rsidP="00E53314">
      <w:pPr>
        <w:tabs>
          <w:tab w:val="left" w:pos="284"/>
          <w:tab w:val="left" w:pos="3828"/>
        </w:tabs>
        <w:spacing w:after="0" w:line="240" w:lineRule="auto"/>
        <w:jc w:val="right"/>
        <w:rPr>
          <w:rFonts w:ascii="Times New Roman" w:eastAsia="Calibri" w:hAnsi="Times New Roman" w:cs="Times New Roman"/>
          <w:i/>
          <w:sz w:val="12"/>
          <w:szCs w:val="12"/>
        </w:rPr>
      </w:pPr>
      <w:r w:rsidRPr="00E53314">
        <w:rPr>
          <w:rFonts w:ascii="Times New Roman" w:eastAsia="Calibri" w:hAnsi="Times New Roman" w:cs="Times New Roman"/>
          <w:i/>
          <w:sz w:val="12"/>
          <w:szCs w:val="12"/>
        </w:rPr>
        <w:t>от «16» июля 2025 г. №31</w:t>
      </w:r>
    </w:p>
    <w:p w:rsid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Сведения о численности муниципальных служащих органов местного самоуправления,</w:t>
      </w:r>
    </w:p>
    <w:p w:rsidR="00B47D58"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 xml:space="preserve"> работников муниципальных учреждений и фактические затраты на их денежное содержание сельского поселения Черновка муниципального района Сергиевский Самарской области за первое полугодие 2025 года</w:t>
      </w:r>
    </w:p>
    <w:tbl>
      <w:tblPr>
        <w:tblStyle w:val="af1"/>
        <w:tblW w:w="5000" w:type="pct"/>
        <w:tblCellMar>
          <w:left w:w="0" w:type="dxa"/>
          <w:right w:w="0" w:type="dxa"/>
        </w:tblCellMar>
        <w:tblLook w:val="04A0" w:firstRow="1" w:lastRow="0" w:firstColumn="1" w:lastColumn="0" w:noHBand="0" w:noVBand="1"/>
      </w:tblPr>
      <w:tblGrid>
        <w:gridCol w:w="5510"/>
        <w:gridCol w:w="668"/>
        <w:gridCol w:w="1345"/>
      </w:tblGrid>
      <w:tr w:rsidR="00E53314" w:rsidRPr="00E53314" w:rsidTr="00E53314">
        <w:trPr>
          <w:trHeight w:val="20"/>
        </w:trPr>
        <w:tc>
          <w:tcPr>
            <w:tcW w:w="366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Наименование</w:t>
            </w:r>
          </w:p>
        </w:tc>
        <w:tc>
          <w:tcPr>
            <w:tcW w:w="44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Численность (чел.)</w:t>
            </w:r>
          </w:p>
        </w:tc>
        <w:tc>
          <w:tcPr>
            <w:tcW w:w="8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Расходы на денежное содержание (тыс.рублей)</w:t>
            </w:r>
          </w:p>
        </w:tc>
      </w:tr>
      <w:tr w:rsidR="00E53314" w:rsidRPr="00E53314" w:rsidTr="00E53314">
        <w:trPr>
          <w:trHeight w:val="20"/>
        </w:trPr>
        <w:tc>
          <w:tcPr>
            <w:tcW w:w="366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Муниципальные служащие органов местного самоуправления</w:t>
            </w:r>
          </w:p>
        </w:tc>
        <w:tc>
          <w:tcPr>
            <w:tcW w:w="44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3</w:t>
            </w:r>
          </w:p>
        </w:tc>
        <w:tc>
          <w:tcPr>
            <w:tcW w:w="8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707,0</w:t>
            </w:r>
          </w:p>
        </w:tc>
      </w:tr>
      <w:tr w:rsidR="00E53314" w:rsidRPr="00E53314" w:rsidTr="00E53314">
        <w:trPr>
          <w:trHeight w:val="20"/>
        </w:trPr>
        <w:tc>
          <w:tcPr>
            <w:tcW w:w="3662"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Работники органов местного самоуправления, замещающих должности, не являющиеся должностями муниципальной службы</w:t>
            </w:r>
          </w:p>
        </w:tc>
        <w:tc>
          <w:tcPr>
            <w:tcW w:w="44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w:t>
            </w:r>
          </w:p>
        </w:tc>
        <w:tc>
          <w:tcPr>
            <w:tcW w:w="8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469,0</w:t>
            </w:r>
          </w:p>
        </w:tc>
      </w:tr>
      <w:tr w:rsidR="00E53314" w:rsidRPr="00E53314" w:rsidTr="00E53314">
        <w:trPr>
          <w:trHeight w:val="20"/>
        </w:trPr>
        <w:tc>
          <w:tcPr>
            <w:tcW w:w="3662"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И Т О Г О</w:t>
            </w:r>
            <w:proofErr w:type="gramStart"/>
            <w:r w:rsidRPr="00E53314">
              <w:rPr>
                <w:rFonts w:ascii="Times New Roman" w:eastAsia="Calibri" w:hAnsi="Times New Roman" w:cs="Times New Roman"/>
                <w:bCs/>
                <w:sz w:val="12"/>
                <w:szCs w:val="12"/>
              </w:rPr>
              <w:t xml:space="preserve"> :</w:t>
            </w:r>
            <w:proofErr w:type="gramEnd"/>
          </w:p>
        </w:tc>
        <w:tc>
          <w:tcPr>
            <w:tcW w:w="444"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4</w:t>
            </w:r>
          </w:p>
        </w:tc>
        <w:tc>
          <w:tcPr>
            <w:tcW w:w="894"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1176,0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№6</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к постановлению администрации</w:t>
      </w:r>
      <w:r>
        <w:rPr>
          <w:rFonts w:ascii="Times New Roman" w:eastAsia="Calibri" w:hAnsi="Times New Roman" w:cs="Times New Roman"/>
          <w:i/>
          <w:sz w:val="12"/>
          <w:szCs w:val="12"/>
        </w:rPr>
        <w:t xml:space="preserve"> сельского поселения Антоновка</w:t>
      </w:r>
    </w:p>
    <w:p w:rsidR="00B47D58" w:rsidRPr="00DD014A" w:rsidRDefault="00B47D58" w:rsidP="00B47D58">
      <w:pPr>
        <w:tabs>
          <w:tab w:val="left" w:pos="284"/>
          <w:tab w:val="left" w:pos="3828"/>
        </w:tabs>
        <w:spacing w:after="0" w:line="240" w:lineRule="auto"/>
        <w:jc w:val="right"/>
        <w:rPr>
          <w:rFonts w:ascii="Times New Roman" w:eastAsia="Calibri" w:hAnsi="Times New Roman" w:cs="Times New Roman"/>
          <w:i/>
          <w:sz w:val="12"/>
          <w:szCs w:val="12"/>
        </w:rPr>
      </w:pPr>
      <w:r w:rsidRPr="00DD014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47D58" w:rsidRDefault="00B47D58" w:rsidP="00B47D58">
      <w:pPr>
        <w:tabs>
          <w:tab w:val="left" w:pos="284"/>
          <w:tab w:val="left" w:pos="3828"/>
        </w:tabs>
        <w:spacing w:after="0" w:line="240" w:lineRule="auto"/>
        <w:jc w:val="right"/>
        <w:rPr>
          <w:rFonts w:ascii="Times New Roman" w:eastAsia="Calibri" w:hAnsi="Times New Roman" w:cs="Times New Roman"/>
          <w:sz w:val="12"/>
          <w:szCs w:val="12"/>
        </w:rPr>
      </w:pPr>
      <w:r w:rsidRPr="00DD014A">
        <w:rPr>
          <w:rFonts w:ascii="Times New Roman" w:eastAsia="Calibri" w:hAnsi="Times New Roman" w:cs="Times New Roman"/>
          <w:i/>
          <w:sz w:val="12"/>
          <w:szCs w:val="12"/>
        </w:rPr>
        <w:t>от «1</w:t>
      </w:r>
      <w:r>
        <w:rPr>
          <w:rFonts w:ascii="Times New Roman" w:eastAsia="Calibri" w:hAnsi="Times New Roman" w:cs="Times New Roman"/>
          <w:i/>
          <w:sz w:val="12"/>
          <w:szCs w:val="12"/>
        </w:rPr>
        <w:t>6» июля 2025 г. №34</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ОТЧЕТ</w:t>
      </w:r>
    </w:p>
    <w:p w:rsidR="00E53314" w:rsidRDefault="00E53314" w:rsidP="00E53314">
      <w:pPr>
        <w:tabs>
          <w:tab w:val="left" w:pos="284"/>
          <w:tab w:val="left" w:pos="3828"/>
        </w:tabs>
        <w:spacing w:after="0" w:line="240" w:lineRule="auto"/>
        <w:jc w:val="center"/>
        <w:rPr>
          <w:rFonts w:ascii="Times New Roman" w:eastAsia="Calibri" w:hAnsi="Times New Roman" w:cs="Times New Roman"/>
          <w:b/>
          <w:sz w:val="12"/>
          <w:szCs w:val="12"/>
        </w:rPr>
      </w:pPr>
      <w:r w:rsidRPr="00E53314">
        <w:rPr>
          <w:rFonts w:ascii="Times New Roman" w:eastAsia="Calibri" w:hAnsi="Times New Roman" w:cs="Times New Roman"/>
          <w:b/>
          <w:sz w:val="12"/>
          <w:szCs w:val="12"/>
        </w:rPr>
        <w:t>об использовании средств дорожного фонда сельского поселения Черновка</w:t>
      </w:r>
    </w:p>
    <w:p w:rsidR="00E53314" w:rsidRPr="00E53314" w:rsidRDefault="00E53314" w:rsidP="00E53314">
      <w:pPr>
        <w:tabs>
          <w:tab w:val="left" w:pos="284"/>
          <w:tab w:val="left" w:pos="3828"/>
        </w:tabs>
        <w:spacing w:after="0" w:line="240" w:lineRule="auto"/>
        <w:jc w:val="center"/>
        <w:rPr>
          <w:rFonts w:ascii="Times New Roman" w:eastAsia="Calibri" w:hAnsi="Times New Roman" w:cs="Times New Roman"/>
          <w:sz w:val="12"/>
          <w:szCs w:val="12"/>
        </w:rPr>
      </w:pPr>
      <w:r w:rsidRPr="00E53314">
        <w:rPr>
          <w:rFonts w:ascii="Times New Roman" w:eastAsia="Calibri" w:hAnsi="Times New Roman" w:cs="Times New Roman"/>
          <w:b/>
          <w:sz w:val="12"/>
          <w:szCs w:val="12"/>
        </w:rPr>
        <w:t xml:space="preserve"> муниципального района Сергиевский</w:t>
      </w:r>
      <w:r>
        <w:rPr>
          <w:rFonts w:ascii="Times New Roman" w:eastAsia="Calibri" w:hAnsi="Times New Roman" w:cs="Times New Roman"/>
          <w:b/>
          <w:sz w:val="12"/>
          <w:szCs w:val="12"/>
        </w:rPr>
        <w:t xml:space="preserve"> </w:t>
      </w:r>
      <w:r w:rsidRPr="00E53314">
        <w:rPr>
          <w:rFonts w:ascii="Times New Roman" w:eastAsia="Calibri" w:hAnsi="Times New Roman" w:cs="Times New Roman"/>
          <w:b/>
          <w:sz w:val="12"/>
          <w:szCs w:val="12"/>
        </w:rPr>
        <w:t>за первое полугодие 2025 года</w:t>
      </w:r>
    </w:p>
    <w:p w:rsidR="00B47D58" w:rsidRDefault="00E53314" w:rsidP="00E53314">
      <w:pPr>
        <w:tabs>
          <w:tab w:val="left" w:pos="284"/>
          <w:tab w:val="left" w:pos="3828"/>
        </w:tabs>
        <w:spacing w:after="0" w:line="240" w:lineRule="auto"/>
        <w:jc w:val="right"/>
        <w:rPr>
          <w:rFonts w:ascii="Times New Roman" w:eastAsia="Calibri" w:hAnsi="Times New Roman" w:cs="Times New Roman"/>
          <w:sz w:val="12"/>
          <w:szCs w:val="12"/>
        </w:rPr>
      </w:pPr>
      <w:r w:rsidRPr="00E53314">
        <w:rPr>
          <w:rFonts w:ascii="Times New Roman" w:eastAsia="Calibri" w:hAnsi="Times New Roman" w:cs="Times New Roman"/>
          <w:sz w:val="12"/>
          <w:szCs w:val="12"/>
        </w:rPr>
        <w:t>тыс.руб.</w:t>
      </w:r>
    </w:p>
    <w:tbl>
      <w:tblPr>
        <w:tblStyle w:val="af1"/>
        <w:tblW w:w="5000" w:type="pct"/>
        <w:tblCellMar>
          <w:left w:w="0" w:type="dxa"/>
          <w:right w:w="0" w:type="dxa"/>
        </w:tblCellMar>
        <w:tblLook w:val="04A0" w:firstRow="1" w:lastRow="0" w:firstColumn="1" w:lastColumn="0" w:noHBand="0" w:noVBand="1"/>
      </w:tblPr>
      <w:tblGrid>
        <w:gridCol w:w="3267"/>
        <w:gridCol w:w="1107"/>
        <w:gridCol w:w="442"/>
        <w:gridCol w:w="576"/>
        <w:gridCol w:w="709"/>
        <w:gridCol w:w="709"/>
        <w:gridCol w:w="713"/>
      </w:tblGrid>
      <w:tr w:rsidR="00E53314" w:rsidRPr="00E53314" w:rsidTr="00E53314">
        <w:trPr>
          <w:trHeight w:val="20"/>
        </w:trPr>
        <w:tc>
          <w:tcPr>
            <w:tcW w:w="4526" w:type="pct"/>
            <w:gridSpan w:val="6"/>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Остаток неиспользованных средств на 01.01.2025</w:t>
            </w: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304</w:t>
            </w:r>
          </w:p>
        </w:tc>
      </w:tr>
      <w:tr w:rsidR="00E53314" w:rsidRPr="00E53314" w:rsidTr="00E53314">
        <w:trPr>
          <w:trHeight w:val="20"/>
        </w:trPr>
        <w:tc>
          <w:tcPr>
            <w:tcW w:w="4526" w:type="pct"/>
            <w:gridSpan w:val="6"/>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Поступления дорожного фонда</w:t>
            </w: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Наименование показателя</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Код дохода</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Годовой прогноз</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spellStart"/>
            <w:r w:rsidRPr="00E53314">
              <w:rPr>
                <w:rFonts w:ascii="Times New Roman" w:eastAsia="Calibri" w:hAnsi="Times New Roman" w:cs="Times New Roman"/>
                <w:sz w:val="12"/>
                <w:szCs w:val="12"/>
              </w:rPr>
              <w:t>И</w:t>
            </w:r>
            <w:proofErr w:type="gramStart"/>
            <w:r w:rsidRPr="00E53314">
              <w:rPr>
                <w:rFonts w:ascii="Times New Roman" w:eastAsia="Calibri" w:hAnsi="Times New Roman" w:cs="Times New Roman"/>
                <w:sz w:val="12"/>
                <w:szCs w:val="12"/>
              </w:rPr>
              <w:t>c</w:t>
            </w:r>
            <w:proofErr w:type="gramEnd"/>
            <w:r w:rsidRPr="00E53314">
              <w:rPr>
                <w:rFonts w:ascii="Times New Roman" w:eastAsia="Calibri" w:hAnsi="Times New Roman" w:cs="Times New Roman"/>
                <w:sz w:val="12"/>
                <w:szCs w:val="12"/>
              </w:rPr>
              <w:t>полнено</w:t>
            </w:r>
            <w:proofErr w:type="spellEnd"/>
            <w:r w:rsidRPr="00E53314">
              <w:rPr>
                <w:rFonts w:ascii="Times New Roman" w:eastAsia="Calibri" w:hAnsi="Times New Roman" w:cs="Times New Roman"/>
                <w:sz w:val="12"/>
                <w:szCs w:val="12"/>
              </w:rPr>
              <w:t xml:space="preserve"> за первое полугодие 2025 года</w:t>
            </w:r>
          </w:p>
        </w:tc>
        <w:tc>
          <w:tcPr>
            <w:tcW w:w="471"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Процент исполнения</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bCs/>
                <w:iCs/>
                <w:sz w:val="12"/>
                <w:szCs w:val="12"/>
              </w:rPr>
            </w:pPr>
            <w:r w:rsidRPr="00E53314">
              <w:rPr>
                <w:rFonts w:ascii="Times New Roman" w:eastAsia="Calibri" w:hAnsi="Times New Roman" w:cs="Times New Roman"/>
                <w:bCs/>
                <w:iCs/>
                <w:sz w:val="12"/>
                <w:szCs w:val="12"/>
              </w:rPr>
              <w:t>Поступления, всего</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10000000000000000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12 085</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558</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Доходы, всего</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10000000000000000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12 085</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558</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В том числе:</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iCs/>
                <w:sz w:val="12"/>
                <w:szCs w:val="12"/>
              </w:rPr>
            </w:pPr>
            <w:r w:rsidRPr="00E53314">
              <w:rPr>
                <w:rFonts w:ascii="Times New Roman" w:eastAsia="Calibri" w:hAnsi="Times New Roman" w:cs="Times New Roman"/>
                <w:iCs/>
                <w:sz w:val="12"/>
                <w:szCs w:val="12"/>
              </w:rPr>
              <w:t>Платежи, уплачиваемые в целях возмещения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11611064010000140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iCs/>
                <w:sz w:val="12"/>
                <w:szCs w:val="12"/>
              </w:rPr>
            </w:pPr>
            <w:r w:rsidRPr="00E53314">
              <w:rPr>
                <w:rFonts w:ascii="Times New Roman" w:eastAsia="Calibri" w:hAnsi="Times New Roman" w:cs="Times New Roman"/>
                <w:iCs/>
                <w:sz w:val="12"/>
                <w:szCs w:val="12"/>
              </w:rPr>
              <w:t>акцизы на дизельное топливо, моторные масла, автомобильный и прямогонный бензин</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10302000010000110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1 386</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558</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40</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w:t>
            </w: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iCs/>
                <w:sz w:val="12"/>
                <w:szCs w:val="12"/>
              </w:rPr>
            </w:pPr>
            <w:r w:rsidRPr="00E53314">
              <w:rPr>
                <w:rFonts w:ascii="Times New Roman" w:eastAsia="Calibri" w:hAnsi="Times New Roman" w:cs="Times New Roman"/>
                <w:iCs/>
                <w:sz w:val="12"/>
                <w:szCs w:val="12"/>
              </w:rPr>
              <w:t>безвозмездные поступления от физических и юридических лиц, в том числе добровольных пожертвований на финансовое обеспечение  дорожной деятельности</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20700000000000150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iCs/>
                <w:sz w:val="12"/>
                <w:szCs w:val="12"/>
              </w:rPr>
            </w:pPr>
            <w:r w:rsidRPr="00E53314">
              <w:rPr>
                <w:rFonts w:ascii="Times New Roman" w:eastAsia="Calibri" w:hAnsi="Times New Roman" w:cs="Times New Roman"/>
                <w:iCs/>
                <w:sz w:val="12"/>
                <w:szCs w:val="12"/>
              </w:rPr>
              <w:t>поступления в виде субсидий из бюджетов бюджетной системы РФ на финансовое обеспечение дорожной деятельности в отношении объектов муниципального дорожного фонда</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20200000000000150</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10 699</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4526" w:type="pct"/>
            <w:gridSpan w:val="6"/>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2. Выбытия дорожного фонда</w:t>
            </w: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1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736"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29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383"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3584" w:type="pct"/>
            <w:gridSpan w:val="4"/>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Коды бюджетной классификации расходов</w:t>
            </w:r>
          </w:p>
        </w:tc>
        <w:tc>
          <w:tcPr>
            <w:tcW w:w="471" w:type="pct"/>
            <w:vMerge w:val="restar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Утверждено</w:t>
            </w:r>
          </w:p>
        </w:tc>
        <w:tc>
          <w:tcPr>
            <w:tcW w:w="471" w:type="pct"/>
            <w:vMerge w:val="restar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spellStart"/>
            <w:r w:rsidRPr="00E53314">
              <w:rPr>
                <w:rFonts w:ascii="Times New Roman" w:eastAsia="Calibri" w:hAnsi="Times New Roman" w:cs="Times New Roman"/>
                <w:sz w:val="12"/>
                <w:szCs w:val="12"/>
              </w:rPr>
              <w:t>И</w:t>
            </w:r>
            <w:proofErr w:type="gramStart"/>
            <w:r w:rsidRPr="00E53314">
              <w:rPr>
                <w:rFonts w:ascii="Times New Roman" w:eastAsia="Calibri" w:hAnsi="Times New Roman" w:cs="Times New Roman"/>
                <w:sz w:val="12"/>
                <w:szCs w:val="12"/>
              </w:rPr>
              <w:t>c</w:t>
            </w:r>
            <w:proofErr w:type="gramEnd"/>
            <w:r w:rsidRPr="00E53314">
              <w:rPr>
                <w:rFonts w:ascii="Times New Roman" w:eastAsia="Calibri" w:hAnsi="Times New Roman" w:cs="Times New Roman"/>
                <w:sz w:val="12"/>
                <w:szCs w:val="12"/>
              </w:rPr>
              <w:t>полнено</w:t>
            </w:r>
            <w:proofErr w:type="spellEnd"/>
            <w:r w:rsidRPr="00E53314">
              <w:rPr>
                <w:rFonts w:ascii="Times New Roman" w:eastAsia="Calibri" w:hAnsi="Times New Roman" w:cs="Times New Roman"/>
                <w:sz w:val="12"/>
                <w:szCs w:val="12"/>
              </w:rPr>
              <w:t xml:space="preserve"> за 2025 год</w:t>
            </w:r>
          </w:p>
        </w:tc>
        <w:tc>
          <w:tcPr>
            <w:tcW w:w="474" w:type="pct"/>
            <w:vMerge w:val="restar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Процент исполнения</w:t>
            </w: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 xml:space="preserve">ГРБС </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roofErr w:type="spellStart"/>
            <w:r w:rsidRPr="00E53314">
              <w:rPr>
                <w:rFonts w:ascii="Times New Roman" w:eastAsia="Calibri" w:hAnsi="Times New Roman" w:cs="Times New Roman"/>
                <w:sz w:val="12"/>
                <w:szCs w:val="12"/>
              </w:rPr>
              <w:t>РзПР</w:t>
            </w:r>
            <w:proofErr w:type="spellEnd"/>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ЦСР</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ВР</w:t>
            </w:r>
          </w:p>
        </w:tc>
        <w:tc>
          <w:tcPr>
            <w:tcW w:w="471" w:type="pct"/>
            <w:vMerge/>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1" w:type="pct"/>
            <w:vMerge/>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c>
          <w:tcPr>
            <w:tcW w:w="474" w:type="pct"/>
            <w:vMerge/>
            <w:hideMark/>
          </w:tcPr>
          <w:p w:rsidR="00E53314" w:rsidRPr="00E53314" w:rsidRDefault="00E53314" w:rsidP="00E53314">
            <w:pPr>
              <w:tabs>
                <w:tab w:val="left" w:pos="284"/>
                <w:tab w:val="left" w:pos="3828"/>
              </w:tabs>
              <w:rPr>
                <w:rFonts w:ascii="Times New Roman" w:eastAsia="Calibri" w:hAnsi="Times New Roman" w:cs="Times New Roman"/>
                <w:sz w:val="12"/>
                <w:szCs w:val="12"/>
              </w:rPr>
            </w:pP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601</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0409</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00 0 00 00000</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000</w:t>
            </w:r>
          </w:p>
        </w:tc>
        <w:tc>
          <w:tcPr>
            <w:tcW w:w="471" w:type="pct"/>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12 085</w:t>
            </w:r>
          </w:p>
        </w:tc>
        <w:tc>
          <w:tcPr>
            <w:tcW w:w="471"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862</w:t>
            </w: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7</w:t>
            </w:r>
          </w:p>
        </w:tc>
      </w:tr>
      <w:tr w:rsidR="00E53314" w:rsidRPr="00E53314" w:rsidTr="00E53314">
        <w:trPr>
          <w:trHeight w:val="20"/>
        </w:trPr>
        <w:tc>
          <w:tcPr>
            <w:tcW w:w="2171"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Расходы, всего</w:t>
            </w:r>
          </w:p>
        </w:tc>
        <w:tc>
          <w:tcPr>
            <w:tcW w:w="736"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294"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383"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 </w:t>
            </w:r>
          </w:p>
        </w:tc>
        <w:tc>
          <w:tcPr>
            <w:tcW w:w="471"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12 085</w:t>
            </w:r>
          </w:p>
        </w:tc>
        <w:tc>
          <w:tcPr>
            <w:tcW w:w="471" w:type="pct"/>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862</w:t>
            </w: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sz w:val="12"/>
                <w:szCs w:val="12"/>
              </w:rPr>
            </w:pPr>
            <w:r w:rsidRPr="00E53314">
              <w:rPr>
                <w:rFonts w:ascii="Times New Roman" w:eastAsia="Calibri" w:hAnsi="Times New Roman" w:cs="Times New Roman"/>
                <w:sz w:val="12"/>
                <w:szCs w:val="12"/>
              </w:rPr>
              <w:t>7</w:t>
            </w:r>
          </w:p>
        </w:tc>
      </w:tr>
      <w:tr w:rsidR="00E53314" w:rsidRPr="00E53314" w:rsidTr="00E53314">
        <w:trPr>
          <w:trHeight w:val="20"/>
        </w:trPr>
        <w:tc>
          <w:tcPr>
            <w:tcW w:w="4526" w:type="pct"/>
            <w:gridSpan w:val="6"/>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Остаток неиспользованных средств на 30.06.2025</w:t>
            </w:r>
          </w:p>
        </w:tc>
        <w:tc>
          <w:tcPr>
            <w:tcW w:w="474" w:type="pct"/>
            <w:noWrap/>
            <w:hideMark/>
          </w:tcPr>
          <w:p w:rsidR="00E53314" w:rsidRPr="00E53314" w:rsidRDefault="00E53314" w:rsidP="00E53314">
            <w:pPr>
              <w:tabs>
                <w:tab w:val="left" w:pos="284"/>
                <w:tab w:val="left" w:pos="3828"/>
              </w:tabs>
              <w:rPr>
                <w:rFonts w:ascii="Times New Roman" w:eastAsia="Calibri" w:hAnsi="Times New Roman" w:cs="Times New Roman"/>
                <w:bCs/>
                <w:sz w:val="12"/>
                <w:szCs w:val="12"/>
              </w:rPr>
            </w:pPr>
            <w:r w:rsidRPr="00E53314">
              <w:rPr>
                <w:rFonts w:ascii="Times New Roman" w:eastAsia="Calibri" w:hAnsi="Times New Roman" w:cs="Times New Roman"/>
                <w:bCs/>
                <w:sz w:val="12"/>
                <w:szCs w:val="12"/>
              </w:rPr>
              <w:t>0</w:t>
            </w:r>
          </w:p>
        </w:tc>
      </w:tr>
    </w:tbl>
    <w:p w:rsidR="00B47D58" w:rsidRDefault="00B47D58" w:rsidP="00B47D58">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6A3282">
              <w:rPr>
                <w:rFonts w:ascii="Times New Roman" w:eastAsia="Calibri" w:hAnsi="Times New Roman" w:cs="Times New Roman"/>
                <w:sz w:val="12"/>
                <w:szCs w:val="12"/>
              </w:rPr>
              <w:t>1</w:t>
            </w:r>
            <w:r w:rsidR="00DD014A">
              <w:rPr>
                <w:rFonts w:ascii="Times New Roman" w:eastAsia="Calibri" w:hAnsi="Times New Roman" w:cs="Times New Roman"/>
                <w:sz w:val="12"/>
                <w:szCs w:val="12"/>
              </w:rPr>
              <w:t>8</w:t>
            </w:r>
            <w:r w:rsidR="00D8420A">
              <w:rPr>
                <w:rFonts w:ascii="Times New Roman" w:eastAsia="Calibri" w:hAnsi="Times New Roman" w:cs="Times New Roman"/>
                <w:sz w:val="12"/>
                <w:szCs w:val="12"/>
              </w:rPr>
              <w:t>.</w:t>
            </w:r>
            <w:r w:rsidR="006A3282">
              <w:rPr>
                <w:rFonts w:ascii="Times New Roman" w:eastAsia="Calibri" w:hAnsi="Times New Roman" w:cs="Times New Roman"/>
                <w:sz w:val="12"/>
                <w:szCs w:val="12"/>
              </w:rPr>
              <w:t>0</w:t>
            </w:r>
            <w:r w:rsidR="00DD014A">
              <w:rPr>
                <w:rFonts w:ascii="Times New Roman" w:eastAsia="Calibri" w:hAnsi="Times New Roman" w:cs="Times New Roman"/>
                <w:sz w:val="12"/>
                <w:szCs w:val="12"/>
              </w:rPr>
              <w:t>7</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32"/>
      <w:headerReference w:type="first" r:id="rId33"/>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324" w:rsidRDefault="00177324" w:rsidP="000F23DD">
      <w:pPr>
        <w:spacing w:after="0" w:line="240" w:lineRule="auto"/>
      </w:pPr>
      <w:r>
        <w:separator/>
      </w:r>
    </w:p>
  </w:endnote>
  <w:endnote w:type="continuationSeparator" w:id="0">
    <w:p w:rsidR="00177324" w:rsidRDefault="00177324"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324" w:rsidRDefault="00177324" w:rsidP="000F23DD">
      <w:pPr>
        <w:spacing w:after="0" w:line="240" w:lineRule="auto"/>
      </w:pPr>
      <w:r>
        <w:separator/>
      </w:r>
    </w:p>
  </w:footnote>
  <w:footnote w:type="continuationSeparator" w:id="0">
    <w:p w:rsidR="00177324" w:rsidRDefault="00177324"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314" w:rsidRDefault="00E53314"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6F5F70">
          <w:rPr>
            <w:noProof/>
          </w:rPr>
          <w:t>3</w:t>
        </w:r>
        <w:r>
          <w:rPr>
            <w:noProof/>
          </w:rPr>
          <w:fldChar w:fldCharType="end"/>
        </w:r>
      </w:sdtContent>
    </w:sdt>
  </w:p>
  <w:p w:rsidR="00E53314" w:rsidRDefault="00E53314"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E53314" w:rsidRPr="00E93F32" w:rsidRDefault="00E53314" w:rsidP="00263DC0">
    <w:pPr>
      <w:pStyle w:val="a7"/>
      <w:rPr>
        <w:rFonts w:ascii="Times New Roman" w:hAnsi="Times New Roman" w:cs="Times New Roman"/>
        <w:i/>
        <w:sz w:val="16"/>
        <w:szCs w:val="16"/>
      </w:rPr>
    </w:pPr>
    <w:r>
      <w:rPr>
        <w:rFonts w:ascii="Times New Roman" w:hAnsi="Times New Roman" w:cs="Times New Roman"/>
        <w:i/>
        <w:sz w:val="16"/>
        <w:szCs w:val="16"/>
      </w:rPr>
      <w:t>Пятница, 18 июля 2025 года, №47(1072</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E53314" w:rsidRDefault="00E53314">
        <w:pPr>
          <w:pStyle w:val="a7"/>
        </w:pPr>
        <w:r>
          <w:fldChar w:fldCharType="begin"/>
        </w:r>
        <w:r>
          <w:instrText>PAGE   \* MERGEFORMAT</w:instrText>
        </w:r>
        <w:r>
          <w:fldChar w:fldCharType="separate"/>
        </w:r>
        <w:r>
          <w:rPr>
            <w:noProof/>
          </w:rPr>
          <w:t>2</w:t>
        </w:r>
        <w:r>
          <w:rPr>
            <w:noProof/>
          </w:rPr>
          <w:fldChar w:fldCharType="end"/>
        </w:r>
      </w:p>
    </w:sdtContent>
  </w:sdt>
  <w:p w:rsidR="00E53314" w:rsidRPr="000443FC" w:rsidRDefault="00E53314"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E53314" w:rsidRPr="00263DC0" w:rsidRDefault="00E53314"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E53314" w:rsidRDefault="00E53314"/>
  <w:p w:rsidR="00E53314" w:rsidRDefault="00E53314"/>
  <w:p w:rsidR="00E53314" w:rsidRDefault="00E53314"/>
  <w:p w:rsidR="00E53314" w:rsidRDefault="00E53314"/>
  <w:p w:rsidR="00E53314" w:rsidRDefault="00E53314"/>
  <w:p w:rsidR="00E53314" w:rsidRDefault="00E53314"/>
  <w:p w:rsidR="00E53314" w:rsidRDefault="00E53314"/>
  <w:p w:rsidR="00E53314" w:rsidRDefault="00E53314"/>
  <w:p w:rsidR="00E53314" w:rsidRDefault="00E53314"/>
  <w:p w:rsidR="00E53314" w:rsidRDefault="00E53314"/>
  <w:p w:rsidR="00E53314" w:rsidRDefault="00E533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10"/>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324"/>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719"/>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4B1"/>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7D0"/>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752"/>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2F8"/>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5E49"/>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D1D"/>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372"/>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29C"/>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5F70"/>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58D"/>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BF4"/>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3FB0"/>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3B"/>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21B"/>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83F"/>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5A8C"/>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A23"/>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202"/>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47D58"/>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0CF7"/>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D9A"/>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4B4"/>
    <w:rsid w:val="00D0753B"/>
    <w:rsid w:val="00D076DA"/>
    <w:rsid w:val="00D07FAB"/>
    <w:rsid w:val="00D10703"/>
    <w:rsid w:val="00D10AD1"/>
    <w:rsid w:val="00D10E32"/>
    <w:rsid w:val="00D1102E"/>
    <w:rsid w:val="00D110CD"/>
    <w:rsid w:val="00D11378"/>
    <w:rsid w:val="00D11702"/>
    <w:rsid w:val="00D1186E"/>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6C9"/>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27B"/>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14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314"/>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524"/>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2A0B"/>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B2372"/>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779716">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860709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3676382">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6971665">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953972">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4107914">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0859338">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219440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209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352174">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9951835">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7381189">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4297005">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9342818">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7938372">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424219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26596">
      <w:bodyDiv w:val="1"/>
      <w:marLeft w:val="0"/>
      <w:marRight w:val="0"/>
      <w:marTop w:val="0"/>
      <w:marBottom w:val="0"/>
      <w:divBdr>
        <w:top w:val="none" w:sz="0" w:space="0" w:color="auto"/>
        <w:left w:val="none" w:sz="0" w:space="0" w:color="auto"/>
        <w:bottom w:val="none" w:sz="0" w:space="0" w:color="auto"/>
        <w:right w:val="none" w:sz="0" w:space="0" w:color="auto"/>
      </w:divBdr>
    </w:div>
    <w:div w:id="297344767">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68115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6523684">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1006720">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4818427">
      <w:bodyDiv w:val="1"/>
      <w:marLeft w:val="0"/>
      <w:marRight w:val="0"/>
      <w:marTop w:val="0"/>
      <w:marBottom w:val="0"/>
      <w:divBdr>
        <w:top w:val="none" w:sz="0" w:space="0" w:color="auto"/>
        <w:left w:val="none" w:sz="0" w:space="0" w:color="auto"/>
        <w:bottom w:val="none" w:sz="0" w:space="0" w:color="auto"/>
        <w:right w:val="none" w:sz="0" w:space="0" w:color="auto"/>
      </w:divBdr>
    </w:div>
    <w:div w:id="35654200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641907">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92161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2196104">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101559">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02343">
      <w:bodyDiv w:val="1"/>
      <w:marLeft w:val="0"/>
      <w:marRight w:val="0"/>
      <w:marTop w:val="0"/>
      <w:marBottom w:val="0"/>
      <w:divBdr>
        <w:top w:val="none" w:sz="0" w:space="0" w:color="auto"/>
        <w:left w:val="none" w:sz="0" w:space="0" w:color="auto"/>
        <w:bottom w:val="none" w:sz="0" w:space="0" w:color="auto"/>
        <w:right w:val="none" w:sz="0" w:space="0" w:color="auto"/>
      </w:divBdr>
    </w:div>
    <w:div w:id="423307037">
      <w:bodyDiv w:val="1"/>
      <w:marLeft w:val="0"/>
      <w:marRight w:val="0"/>
      <w:marTop w:val="0"/>
      <w:marBottom w:val="0"/>
      <w:divBdr>
        <w:top w:val="none" w:sz="0" w:space="0" w:color="auto"/>
        <w:left w:val="none" w:sz="0" w:space="0" w:color="auto"/>
        <w:bottom w:val="none" w:sz="0" w:space="0" w:color="auto"/>
        <w:right w:val="none" w:sz="0" w:space="0" w:color="auto"/>
      </w:divBdr>
    </w:div>
    <w:div w:id="423648875">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9710994">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8886059">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8742156">
      <w:bodyDiv w:val="1"/>
      <w:marLeft w:val="0"/>
      <w:marRight w:val="0"/>
      <w:marTop w:val="0"/>
      <w:marBottom w:val="0"/>
      <w:divBdr>
        <w:top w:val="none" w:sz="0" w:space="0" w:color="auto"/>
        <w:left w:val="none" w:sz="0" w:space="0" w:color="auto"/>
        <w:bottom w:val="none" w:sz="0" w:space="0" w:color="auto"/>
        <w:right w:val="none" w:sz="0" w:space="0" w:color="auto"/>
      </w:divBdr>
    </w:div>
    <w:div w:id="520629685">
      <w:bodyDiv w:val="1"/>
      <w:marLeft w:val="0"/>
      <w:marRight w:val="0"/>
      <w:marTop w:val="0"/>
      <w:marBottom w:val="0"/>
      <w:divBdr>
        <w:top w:val="none" w:sz="0" w:space="0" w:color="auto"/>
        <w:left w:val="none" w:sz="0" w:space="0" w:color="auto"/>
        <w:bottom w:val="none" w:sz="0" w:space="0" w:color="auto"/>
        <w:right w:val="none" w:sz="0" w:space="0" w:color="auto"/>
      </w:divBdr>
    </w:div>
    <w:div w:id="524096898">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5847909">
      <w:bodyDiv w:val="1"/>
      <w:marLeft w:val="0"/>
      <w:marRight w:val="0"/>
      <w:marTop w:val="0"/>
      <w:marBottom w:val="0"/>
      <w:divBdr>
        <w:top w:val="none" w:sz="0" w:space="0" w:color="auto"/>
        <w:left w:val="none" w:sz="0" w:space="0" w:color="auto"/>
        <w:bottom w:val="none" w:sz="0" w:space="0" w:color="auto"/>
        <w:right w:val="none" w:sz="0" w:space="0" w:color="auto"/>
      </w:divBdr>
    </w:div>
    <w:div w:id="543717685">
      <w:bodyDiv w:val="1"/>
      <w:marLeft w:val="0"/>
      <w:marRight w:val="0"/>
      <w:marTop w:val="0"/>
      <w:marBottom w:val="0"/>
      <w:divBdr>
        <w:top w:val="none" w:sz="0" w:space="0" w:color="auto"/>
        <w:left w:val="none" w:sz="0" w:space="0" w:color="auto"/>
        <w:bottom w:val="none" w:sz="0" w:space="0" w:color="auto"/>
        <w:right w:val="none" w:sz="0" w:space="0" w:color="auto"/>
      </w:divBdr>
    </w:div>
    <w:div w:id="549078082">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18838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38100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0699935">
      <w:bodyDiv w:val="1"/>
      <w:marLeft w:val="0"/>
      <w:marRight w:val="0"/>
      <w:marTop w:val="0"/>
      <w:marBottom w:val="0"/>
      <w:divBdr>
        <w:top w:val="none" w:sz="0" w:space="0" w:color="auto"/>
        <w:left w:val="none" w:sz="0" w:space="0" w:color="auto"/>
        <w:bottom w:val="none" w:sz="0" w:space="0" w:color="auto"/>
        <w:right w:val="none" w:sz="0" w:space="0" w:color="auto"/>
      </w:divBdr>
    </w:div>
    <w:div w:id="576213739">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221693">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7346480">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86648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64285039">
      <w:bodyDiv w:val="1"/>
      <w:marLeft w:val="0"/>
      <w:marRight w:val="0"/>
      <w:marTop w:val="0"/>
      <w:marBottom w:val="0"/>
      <w:divBdr>
        <w:top w:val="none" w:sz="0" w:space="0" w:color="auto"/>
        <w:left w:val="none" w:sz="0" w:space="0" w:color="auto"/>
        <w:bottom w:val="none" w:sz="0" w:space="0" w:color="auto"/>
        <w:right w:val="none" w:sz="0" w:space="0" w:color="auto"/>
      </w:divBdr>
    </w:div>
    <w:div w:id="671224576">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84868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2122426">
      <w:bodyDiv w:val="1"/>
      <w:marLeft w:val="0"/>
      <w:marRight w:val="0"/>
      <w:marTop w:val="0"/>
      <w:marBottom w:val="0"/>
      <w:divBdr>
        <w:top w:val="none" w:sz="0" w:space="0" w:color="auto"/>
        <w:left w:val="none" w:sz="0" w:space="0" w:color="auto"/>
        <w:bottom w:val="none" w:sz="0" w:space="0" w:color="auto"/>
        <w:right w:val="none" w:sz="0" w:space="0" w:color="auto"/>
      </w:divBdr>
    </w:div>
    <w:div w:id="712536636">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681915">
      <w:bodyDiv w:val="1"/>
      <w:marLeft w:val="0"/>
      <w:marRight w:val="0"/>
      <w:marTop w:val="0"/>
      <w:marBottom w:val="0"/>
      <w:divBdr>
        <w:top w:val="none" w:sz="0" w:space="0" w:color="auto"/>
        <w:left w:val="none" w:sz="0" w:space="0" w:color="auto"/>
        <w:bottom w:val="none" w:sz="0" w:space="0" w:color="auto"/>
        <w:right w:val="none" w:sz="0" w:space="0" w:color="auto"/>
      </w:divBdr>
    </w:div>
    <w:div w:id="853112423">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5112448">
      <w:bodyDiv w:val="1"/>
      <w:marLeft w:val="0"/>
      <w:marRight w:val="0"/>
      <w:marTop w:val="0"/>
      <w:marBottom w:val="0"/>
      <w:divBdr>
        <w:top w:val="none" w:sz="0" w:space="0" w:color="auto"/>
        <w:left w:val="none" w:sz="0" w:space="0" w:color="auto"/>
        <w:bottom w:val="none" w:sz="0" w:space="0" w:color="auto"/>
        <w:right w:val="none" w:sz="0" w:space="0" w:color="auto"/>
      </w:divBdr>
    </w:div>
    <w:div w:id="945389168">
      <w:bodyDiv w:val="1"/>
      <w:marLeft w:val="0"/>
      <w:marRight w:val="0"/>
      <w:marTop w:val="0"/>
      <w:marBottom w:val="0"/>
      <w:divBdr>
        <w:top w:val="none" w:sz="0" w:space="0" w:color="auto"/>
        <w:left w:val="none" w:sz="0" w:space="0" w:color="auto"/>
        <w:bottom w:val="none" w:sz="0" w:space="0" w:color="auto"/>
        <w:right w:val="none" w:sz="0" w:space="0" w:color="auto"/>
      </w:divBdr>
    </w:div>
    <w:div w:id="949699367">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776322">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2854481">
      <w:bodyDiv w:val="1"/>
      <w:marLeft w:val="0"/>
      <w:marRight w:val="0"/>
      <w:marTop w:val="0"/>
      <w:marBottom w:val="0"/>
      <w:divBdr>
        <w:top w:val="none" w:sz="0" w:space="0" w:color="auto"/>
        <w:left w:val="none" w:sz="0" w:space="0" w:color="auto"/>
        <w:bottom w:val="none" w:sz="0" w:space="0" w:color="auto"/>
        <w:right w:val="none" w:sz="0" w:space="0" w:color="auto"/>
      </w:divBdr>
    </w:div>
    <w:div w:id="1004170049">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1839702">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6709760">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189927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399035">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592792">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4811176">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21416355">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2427634">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42570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2837312">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0285094">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705256">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8829310">
      <w:bodyDiv w:val="1"/>
      <w:marLeft w:val="0"/>
      <w:marRight w:val="0"/>
      <w:marTop w:val="0"/>
      <w:marBottom w:val="0"/>
      <w:divBdr>
        <w:top w:val="none" w:sz="0" w:space="0" w:color="auto"/>
        <w:left w:val="none" w:sz="0" w:space="0" w:color="auto"/>
        <w:bottom w:val="none" w:sz="0" w:space="0" w:color="auto"/>
        <w:right w:val="none" w:sz="0" w:space="0" w:color="auto"/>
      </w:divBdr>
    </w:div>
    <w:div w:id="1281061390">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040501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848153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069642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73531249">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841158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079383">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1441578">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51503">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501041">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973601">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4320679">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7962392">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2473524">
      <w:bodyDiv w:val="1"/>
      <w:marLeft w:val="0"/>
      <w:marRight w:val="0"/>
      <w:marTop w:val="0"/>
      <w:marBottom w:val="0"/>
      <w:divBdr>
        <w:top w:val="none" w:sz="0" w:space="0" w:color="auto"/>
        <w:left w:val="none" w:sz="0" w:space="0" w:color="auto"/>
        <w:bottom w:val="none" w:sz="0" w:space="0" w:color="auto"/>
        <w:right w:val="none" w:sz="0" w:space="0" w:color="auto"/>
      </w:divBdr>
    </w:div>
    <w:div w:id="15435919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5213577">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1355803">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5189">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1299124">
      <w:bodyDiv w:val="1"/>
      <w:marLeft w:val="0"/>
      <w:marRight w:val="0"/>
      <w:marTop w:val="0"/>
      <w:marBottom w:val="0"/>
      <w:divBdr>
        <w:top w:val="none" w:sz="0" w:space="0" w:color="auto"/>
        <w:left w:val="none" w:sz="0" w:space="0" w:color="auto"/>
        <w:bottom w:val="none" w:sz="0" w:space="0" w:color="auto"/>
        <w:right w:val="none" w:sz="0" w:space="0" w:color="auto"/>
      </w:divBdr>
    </w:div>
    <w:div w:id="1643729600">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820422">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599727">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8269487">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9346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517315">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3337120">
      <w:bodyDiv w:val="1"/>
      <w:marLeft w:val="0"/>
      <w:marRight w:val="0"/>
      <w:marTop w:val="0"/>
      <w:marBottom w:val="0"/>
      <w:divBdr>
        <w:top w:val="none" w:sz="0" w:space="0" w:color="auto"/>
        <w:left w:val="none" w:sz="0" w:space="0" w:color="auto"/>
        <w:bottom w:val="none" w:sz="0" w:space="0" w:color="auto"/>
        <w:right w:val="none" w:sz="0" w:space="0" w:color="auto"/>
      </w:divBdr>
    </w:div>
    <w:div w:id="1765177931">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706973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53361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817837">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3443656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768270">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8319288">
      <w:bodyDiv w:val="1"/>
      <w:marLeft w:val="0"/>
      <w:marRight w:val="0"/>
      <w:marTop w:val="0"/>
      <w:marBottom w:val="0"/>
      <w:divBdr>
        <w:top w:val="none" w:sz="0" w:space="0" w:color="auto"/>
        <w:left w:val="none" w:sz="0" w:space="0" w:color="auto"/>
        <w:bottom w:val="none" w:sz="0" w:space="0" w:color="auto"/>
        <w:right w:val="none" w:sz="0" w:space="0" w:color="auto"/>
      </w:divBdr>
    </w:div>
    <w:div w:id="199047758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055414">
      <w:bodyDiv w:val="1"/>
      <w:marLeft w:val="0"/>
      <w:marRight w:val="0"/>
      <w:marTop w:val="0"/>
      <w:marBottom w:val="0"/>
      <w:divBdr>
        <w:top w:val="none" w:sz="0" w:space="0" w:color="auto"/>
        <w:left w:val="none" w:sz="0" w:space="0" w:color="auto"/>
        <w:bottom w:val="none" w:sz="0" w:space="0" w:color="auto"/>
        <w:right w:val="none" w:sz="0" w:space="0" w:color="auto"/>
      </w:divBdr>
    </w:div>
    <w:div w:id="2027441329">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780188">
      <w:bodyDiv w:val="1"/>
      <w:marLeft w:val="0"/>
      <w:marRight w:val="0"/>
      <w:marTop w:val="0"/>
      <w:marBottom w:val="0"/>
      <w:divBdr>
        <w:top w:val="none" w:sz="0" w:space="0" w:color="auto"/>
        <w:left w:val="none" w:sz="0" w:space="0" w:color="auto"/>
        <w:bottom w:val="none" w:sz="0" w:space="0" w:color="auto"/>
        <w:right w:val="none" w:sz="0" w:space="0" w:color="auto"/>
      </w:divBdr>
    </w:div>
    <w:div w:id="2066293931">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280225">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9932759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www.sergievsk.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D93B5-7D81-44EB-9891-8C6A54D74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2865</TotalTime>
  <Pages>1</Pages>
  <Words>69659</Words>
  <Characters>397057</Characters>
  <Application>Microsoft Office Word</Application>
  <DocSecurity>0</DocSecurity>
  <Lines>3308</Lines>
  <Paragraphs>931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465785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213</cp:revision>
  <cp:lastPrinted>2014-09-10T09:08:00Z</cp:lastPrinted>
  <dcterms:created xsi:type="dcterms:W3CDTF">2016-12-01T07:11:00Z</dcterms:created>
  <dcterms:modified xsi:type="dcterms:W3CDTF">2025-07-24T04:53:00Z</dcterms:modified>
</cp:coreProperties>
</file>